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4BC60" w14:textId="77777777" w:rsidR="000870F2" w:rsidRDefault="000870F2" w:rsidP="000870F2">
      <w:pPr>
        <w:suppressAutoHyphens/>
        <w:spacing w:after="0" w:line="240" w:lineRule="auto"/>
        <w:jc w:val="both"/>
        <w:rPr>
          <w:rFonts w:ascii="Times New Roman" w:eastAsia="Times New Roman" w:hAnsi="Times New Roman"/>
          <w:b/>
          <w:sz w:val="24"/>
          <w:szCs w:val="20"/>
        </w:rPr>
      </w:pPr>
      <w:r w:rsidRPr="00CA4FFD">
        <w:rPr>
          <w:noProof/>
          <w:lang w:eastAsia="pl-PL"/>
        </w:rPr>
        <w:drawing>
          <wp:inline distT="0" distB="0" distL="0" distR="0" wp14:anchorId="38632476" wp14:editId="4E7A8DB8">
            <wp:extent cx="5760720" cy="1256665"/>
            <wp:effectExtent l="0" t="0" r="0" b="635"/>
            <wp:docPr id="1" name="Obraz 1" descr="spzoz papier firmowy marzec 2010 stop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spzoz papier firmowy marzec 2010 stopk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1256665"/>
                    </a:xfrm>
                    <a:prstGeom prst="rect">
                      <a:avLst/>
                    </a:prstGeom>
                    <a:noFill/>
                    <a:ln>
                      <a:noFill/>
                    </a:ln>
                  </pic:spPr>
                </pic:pic>
              </a:graphicData>
            </a:graphic>
          </wp:inline>
        </w:drawing>
      </w:r>
    </w:p>
    <w:p w14:paraId="4C8B5CF5" w14:textId="779D6F93" w:rsidR="000870F2" w:rsidRPr="00E77706" w:rsidRDefault="000870F2" w:rsidP="009477FF">
      <w:pPr>
        <w:suppressAutoHyphens/>
        <w:spacing w:after="0" w:line="240" w:lineRule="auto"/>
        <w:jc w:val="right"/>
        <w:rPr>
          <w:rFonts w:ascii="Times New Roman" w:eastAsia="Times New Roman" w:hAnsi="Times New Roman"/>
          <w:sz w:val="24"/>
          <w:szCs w:val="20"/>
        </w:rPr>
      </w:pPr>
      <w:r w:rsidRPr="00E77706">
        <w:rPr>
          <w:rFonts w:ascii="Times New Roman" w:eastAsia="Times New Roman" w:hAnsi="Times New Roman"/>
          <w:b/>
          <w:sz w:val="24"/>
          <w:szCs w:val="20"/>
        </w:rPr>
        <w:t>Znak sprawy</w:t>
      </w:r>
      <w:r w:rsidRPr="000C5D30">
        <w:rPr>
          <w:rFonts w:ascii="Times New Roman" w:eastAsia="Times New Roman" w:hAnsi="Times New Roman"/>
          <w:b/>
          <w:sz w:val="24"/>
          <w:szCs w:val="20"/>
        </w:rPr>
        <w:t xml:space="preserve">: </w:t>
      </w:r>
      <w:r w:rsidRPr="00564C71">
        <w:rPr>
          <w:rFonts w:ascii="Times New Roman" w:eastAsia="Times New Roman" w:hAnsi="Times New Roman"/>
          <w:bCs/>
          <w:sz w:val="24"/>
          <w:szCs w:val="20"/>
        </w:rPr>
        <w:t>OZP/</w:t>
      </w:r>
      <w:r w:rsidR="00646B86" w:rsidRPr="00564C71">
        <w:rPr>
          <w:rFonts w:ascii="Times New Roman" w:eastAsia="Times New Roman" w:hAnsi="Times New Roman"/>
          <w:bCs/>
          <w:sz w:val="24"/>
          <w:szCs w:val="20"/>
        </w:rPr>
        <w:t>0</w:t>
      </w:r>
      <w:r w:rsidR="009032FB" w:rsidRPr="00564C71">
        <w:rPr>
          <w:rFonts w:ascii="Times New Roman" w:eastAsia="Times New Roman" w:hAnsi="Times New Roman"/>
          <w:bCs/>
          <w:sz w:val="24"/>
          <w:szCs w:val="20"/>
        </w:rPr>
        <w:t>9</w:t>
      </w:r>
      <w:r w:rsidRPr="00564C71">
        <w:rPr>
          <w:rFonts w:ascii="Times New Roman" w:eastAsia="Times New Roman" w:hAnsi="Times New Roman"/>
          <w:bCs/>
          <w:sz w:val="24"/>
          <w:szCs w:val="20"/>
        </w:rPr>
        <w:t>/2021</w:t>
      </w:r>
      <w:r w:rsidRPr="003E6859">
        <w:rPr>
          <w:rFonts w:ascii="Times New Roman" w:eastAsia="Times New Roman" w:hAnsi="Times New Roman"/>
          <w:b/>
          <w:color w:val="FF0000"/>
          <w:sz w:val="24"/>
          <w:szCs w:val="20"/>
        </w:rPr>
        <w:tab/>
      </w:r>
      <w:r w:rsidRPr="00011917">
        <w:rPr>
          <w:rFonts w:ascii="Times New Roman" w:eastAsia="Times New Roman" w:hAnsi="Times New Roman"/>
          <w:b/>
          <w:sz w:val="24"/>
          <w:szCs w:val="20"/>
        </w:rPr>
        <w:tab/>
      </w:r>
      <w:r w:rsidR="00564C71">
        <w:rPr>
          <w:rFonts w:ascii="Times New Roman" w:eastAsia="Times New Roman" w:hAnsi="Times New Roman"/>
          <w:b/>
          <w:sz w:val="24"/>
          <w:szCs w:val="20"/>
        </w:rPr>
        <w:t xml:space="preserve">                       </w:t>
      </w:r>
      <w:r w:rsidRPr="00011917">
        <w:rPr>
          <w:rFonts w:ascii="Times New Roman" w:eastAsia="Times New Roman" w:hAnsi="Times New Roman"/>
          <w:b/>
          <w:sz w:val="24"/>
          <w:szCs w:val="20"/>
        </w:rPr>
        <w:tab/>
      </w:r>
      <w:r w:rsidRPr="00011917">
        <w:rPr>
          <w:rFonts w:ascii="Times New Roman" w:eastAsia="Times New Roman" w:hAnsi="Times New Roman"/>
          <w:b/>
          <w:sz w:val="24"/>
          <w:szCs w:val="20"/>
        </w:rPr>
        <w:tab/>
      </w:r>
      <w:r w:rsidR="00A104BF">
        <w:rPr>
          <w:rFonts w:ascii="Times New Roman" w:eastAsia="Times New Roman" w:hAnsi="Times New Roman"/>
          <w:b/>
          <w:sz w:val="24"/>
          <w:szCs w:val="20"/>
        </w:rPr>
        <w:t xml:space="preserve">  </w:t>
      </w:r>
      <w:r w:rsidRPr="00011917">
        <w:rPr>
          <w:rFonts w:ascii="Times New Roman" w:eastAsia="Times New Roman" w:hAnsi="Times New Roman"/>
          <w:sz w:val="24"/>
          <w:szCs w:val="20"/>
        </w:rPr>
        <w:t xml:space="preserve">Garwolin, dnia </w:t>
      </w:r>
      <w:r w:rsidRPr="002145FD">
        <w:rPr>
          <w:rFonts w:ascii="Times New Roman" w:eastAsia="Times New Roman" w:hAnsi="Times New Roman"/>
          <w:sz w:val="24"/>
          <w:szCs w:val="20"/>
        </w:rPr>
        <w:t>20</w:t>
      </w:r>
      <w:r>
        <w:rPr>
          <w:rFonts w:ascii="Times New Roman" w:eastAsia="Times New Roman" w:hAnsi="Times New Roman"/>
          <w:sz w:val="24"/>
          <w:szCs w:val="20"/>
        </w:rPr>
        <w:t>21</w:t>
      </w:r>
      <w:r w:rsidRPr="002145FD">
        <w:rPr>
          <w:rFonts w:ascii="Times New Roman" w:eastAsia="Times New Roman" w:hAnsi="Times New Roman"/>
          <w:sz w:val="24"/>
          <w:szCs w:val="20"/>
        </w:rPr>
        <w:t>-0</w:t>
      </w:r>
      <w:r w:rsidR="00E64B3D">
        <w:rPr>
          <w:rFonts w:ascii="Times New Roman" w:eastAsia="Times New Roman" w:hAnsi="Times New Roman"/>
          <w:sz w:val="24"/>
          <w:szCs w:val="20"/>
        </w:rPr>
        <w:t>9</w:t>
      </w:r>
      <w:r w:rsidR="008A7394">
        <w:rPr>
          <w:rFonts w:ascii="Times New Roman" w:eastAsia="Times New Roman" w:hAnsi="Times New Roman"/>
          <w:sz w:val="24"/>
          <w:szCs w:val="20"/>
        </w:rPr>
        <w:t>-</w:t>
      </w:r>
      <w:r w:rsidR="00003F43">
        <w:rPr>
          <w:rFonts w:ascii="Times New Roman" w:eastAsia="Times New Roman" w:hAnsi="Times New Roman"/>
          <w:sz w:val="24"/>
          <w:szCs w:val="20"/>
        </w:rPr>
        <w:t>2</w:t>
      </w:r>
      <w:r w:rsidR="00564C71">
        <w:rPr>
          <w:rFonts w:ascii="Times New Roman" w:eastAsia="Times New Roman" w:hAnsi="Times New Roman"/>
          <w:sz w:val="24"/>
          <w:szCs w:val="20"/>
        </w:rPr>
        <w:t>7</w:t>
      </w:r>
    </w:p>
    <w:p w14:paraId="1979F1AE" w14:textId="308CCD00" w:rsidR="000870F2" w:rsidRPr="00DA526D" w:rsidRDefault="000870F2" w:rsidP="000870F2">
      <w:pPr>
        <w:suppressAutoHyphens/>
        <w:spacing w:after="0" w:line="240" w:lineRule="auto"/>
        <w:jc w:val="center"/>
        <w:rPr>
          <w:rFonts w:ascii="Times New Roman" w:eastAsia="Times New Roman" w:hAnsi="Times New Roman"/>
          <w:b/>
          <w:color w:val="000080"/>
          <w:kern w:val="1"/>
          <w:sz w:val="32"/>
          <w:szCs w:val="20"/>
        </w:rPr>
      </w:pP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sidR="00564C71">
        <w:rPr>
          <w:rFonts w:ascii="Times New Roman" w:eastAsia="Times New Roman" w:hAnsi="Times New Roman"/>
          <w:sz w:val="24"/>
          <w:szCs w:val="20"/>
        </w:rPr>
        <w:t xml:space="preserve"> </w:t>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r>
      <w:r>
        <w:rPr>
          <w:rFonts w:ascii="Times New Roman" w:eastAsia="Times New Roman" w:hAnsi="Times New Roman"/>
          <w:sz w:val="24"/>
          <w:szCs w:val="20"/>
        </w:rPr>
        <w:tab/>
        <w:t xml:space="preserve">  </w:t>
      </w:r>
    </w:p>
    <w:p w14:paraId="76396F68" w14:textId="77777777" w:rsidR="000870F2" w:rsidRPr="00E77706" w:rsidRDefault="000870F2" w:rsidP="000870F2">
      <w:pPr>
        <w:tabs>
          <w:tab w:val="left" w:pos="7475"/>
        </w:tabs>
        <w:spacing w:after="0" w:line="240" w:lineRule="auto"/>
        <w:rPr>
          <w:rFonts w:ascii="Times New Roman" w:eastAsia="Times New Roman" w:hAnsi="Times New Roman"/>
          <w:szCs w:val="24"/>
          <w:lang w:eastAsia="pl-PL"/>
        </w:rPr>
      </w:pPr>
    </w:p>
    <w:p w14:paraId="1473E8C3" w14:textId="77777777" w:rsidR="000870F2" w:rsidRPr="00E77706" w:rsidRDefault="000870F2" w:rsidP="000870F2">
      <w:pPr>
        <w:tabs>
          <w:tab w:val="left" w:pos="7475"/>
        </w:tabs>
        <w:suppressAutoHyphens/>
        <w:spacing w:after="0" w:line="240" w:lineRule="auto"/>
        <w:jc w:val="center"/>
        <w:rPr>
          <w:rFonts w:ascii="Times New Roman" w:eastAsia="Times New Roman" w:hAnsi="Times New Roman"/>
          <w:b/>
          <w:color w:val="000080"/>
          <w:kern w:val="1"/>
          <w:sz w:val="32"/>
          <w:szCs w:val="20"/>
        </w:rPr>
      </w:pPr>
    </w:p>
    <w:p w14:paraId="3DB53D9B" w14:textId="77777777" w:rsidR="000870F2" w:rsidRPr="00E77706" w:rsidRDefault="000870F2" w:rsidP="000870F2">
      <w:pPr>
        <w:spacing w:after="0" w:line="240" w:lineRule="auto"/>
        <w:rPr>
          <w:rFonts w:ascii="Times New Roman" w:eastAsia="Times New Roman" w:hAnsi="Times New Roman"/>
          <w:sz w:val="24"/>
          <w:szCs w:val="24"/>
        </w:rPr>
      </w:pPr>
    </w:p>
    <w:p w14:paraId="6D09490F" w14:textId="77777777" w:rsidR="000870F2" w:rsidRPr="00E77706" w:rsidRDefault="000870F2" w:rsidP="000870F2">
      <w:pPr>
        <w:spacing w:after="0" w:line="240" w:lineRule="auto"/>
        <w:rPr>
          <w:rFonts w:ascii="Times New Roman" w:eastAsia="Times New Roman" w:hAnsi="Times New Roman"/>
          <w:sz w:val="24"/>
          <w:szCs w:val="24"/>
        </w:rPr>
      </w:pPr>
    </w:p>
    <w:p w14:paraId="1844B7EB" w14:textId="77777777" w:rsidR="000870F2" w:rsidRPr="00E77706" w:rsidRDefault="000870F2" w:rsidP="000870F2">
      <w:pPr>
        <w:tabs>
          <w:tab w:val="left" w:pos="7475"/>
        </w:tabs>
        <w:suppressAutoHyphens/>
        <w:spacing w:after="0" w:line="360" w:lineRule="auto"/>
        <w:jc w:val="center"/>
        <w:rPr>
          <w:rFonts w:ascii="Times New Roman" w:eastAsia="Times New Roman" w:hAnsi="Times New Roman"/>
          <w:b/>
          <w:i/>
          <w:color w:val="17365D"/>
          <w:kern w:val="1"/>
          <w:sz w:val="48"/>
          <w:szCs w:val="48"/>
        </w:rPr>
      </w:pPr>
      <w:r w:rsidRPr="00E77706">
        <w:rPr>
          <w:rFonts w:ascii="Times New Roman" w:eastAsia="Times New Roman" w:hAnsi="Times New Roman"/>
          <w:b/>
          <w:i/>
          <w:color w:val="17365D"/>
          <w:kern w:val="1"/>
          <w:sz w:val="48"/>
          <w:szCs w:val="48"/>
        </w:rPr>
        <w:t xml:space="preserve">SPECYFIKACJA </w:t>
      </w:r>
    </w:p>
    <w:p w14:paraId="1F506267" w14:textId="77777777" w:rsidR="000870F2" w:rsidRPr="00E77706" w:rsidRDefault="000870F2" w:rsidP="000870F2">
      <w:pPr>
        <w:tabs>
          <w:tab w:val="left" w:pos="7475"/>
        </w:tabs>
        <w:suppressAutoHyphens/>
        <w:spacing w:after="0" w:line="360" w:lineRule="auto"/>
        <w:jc w:val="center"/>
        <w:rPr>
          <w:rFonts w:ascii="Times New Roman" w:eastAsia="Times New Roman" w:hAnsi="Times New Roman"/>
          <w:b/>
          <w:i/>
          <w:color w:val="17365D"/>
          <w:kern w:val="1"/>
          <w:sz w:val="48"/>
          <w:szCs w:val="48"/>
        </w:rPr>
      </w:pPr>
      <w:r w:rsidRPr="00E77706">
        <w:rPr>
          <w:rFonts w:ascii="Times New Roman" w:eastAsia="Times New Roman" w:hAnsi="Times New Roman"/>
          <w:b/>
          <w:i/>
          <w:color w:val="17365D"/>
          <w:kern w:val="1"/>
          <w:sz w:val="48"/>
          <w:szCs w:val="48"/>
        </w:rPr>
        <w:t>WARUNKÓW ZAMÓWIENIA</w:t>
      </w:r>
    </w:p>
    <w:p w14:paraId="69DBCD73" w14:textId="77777777" w:rsidR="000870F2" w:rsidRPr="00E77706" w:rsidRDefault="000870F2" w:rsidP="000870F2">
      <w:pPr>
        <w:tabs>
          <w:tab w:val="left" w:pos="7475"/>
        </w:tabs>
        <w:spacing w:after="0" w:line="240" w:lineRule="auto"/>
        <w:jc w:val="center"/>
        <w:rPr>
          <w:rFonts w:ascii="Times New Roman" w:eastAsia="Times New Roman" w:hAnsi="Times New Roman"/>
          <w:szCs w:val="24"/>
          <w:lang w:eastAsia="pl-PL"/>
        </w:rPr>
      </w:pPr>
    </w:p>
    <w:p w14:paraId="3065B249" w14:textId="77777777" w:rsidR="000870F2" w:rsidRPr="00E77706" w:rsidRDefault="000870F2" w:rsidP="000870F2">
      <w:pPr>
        <w:tabs>
          <w:tab w:val="left" w:pos="7475"/>
        </w:tabs>
        <w:spacing w:after="0" w:line="240" w:lineRule="auto"/>
        <w:rPr>
          <w:rFonts w:ascii="Times New Roman" w:eastAsia="Times New Roman" w:hAnsi="Times New Roman"/>
          <w:b/>
          <w:szCs w:val="24"/>
          <w:lang w:eastAsia="pl-PL"/>
        </w:rPr>
      </w:pPr>
    </w:p>
    <w:p w14:paraId="48755783" w14:textId="77777777" w:rsidR="000870F2" w:rsidRPr="00E77706" w:rsidRDefault="000870F2" w:rsidP="000870F2">
      <w:pPr>
        <w:tabs>
          <w:tab w:val="left" w:pos="7475"/>
        </w:tabs>
        <w:spacing w:after="0" w:line="240" w:lineRule="auto"/>
        <w:rPr>
          <w:rFonts w:ascii="Times New Roman" w:eastAsia="Times New Roman" w:hAnsi="Times New Roman"/>
          <w:b/>
          <w:szCs w:val="24"/>
          <w:lang w:eastAsia="pl-PL"/>
        </w:rPr>
      </w:pPr>
    </w:p>
    <w:p w14:paraId="58AB10E2" w14:textId="77777777" w:rsidR="000870F2" w:rsidRPr="00E77706" w:rsidRDefault="000870F2" w:rsidP="000870F2">
      <w:pPr>
        <w:tabs>
          <w:tab w:val="left" w:pos="7475"/>
        </w:tabs>
        <w:spacing w:after="0" w:line="240" w:lineRule="auto"/>
        <w:jc w:val="center"/>
        <w:rPr>
          <w:rFonts w:ascii="Times New Roman" w:eastAsia="Times New Roman" w:hAnsi="Times New Roman"/>
          <w:b/>
          <w:szCs w:val="24"/>
          <w:lang w:eastAsia="pl-PL"/>
        </w:rPr>
      </w:pPr>
    </w:p>
    <w:p w14:paraId="35B39534" w14:textId="77777777" w:rsidR="000870F2" w:rsidRPr="00E77706" w:rsidRDefault="000870F2" w:rsidP="000870F2">
      <w:pPr>
        <w:autoSpaceDE w:val="0"/>
        <w:autoSpaceDN w:val="0"/>
        <w:adjustRightInd w:val="0"/>
        <w:spacing w:after="0" w:line="240" w:lineRule="auto"/>
        <w:ind w:left="1410" w:hanging="1410"/>
        <w:jc w:val="center"/>
        <w:rPr>
          <w:rFonts w:ascii="Times New Roman" w:hAnsi="Times New Roman"/>
          <w:b/>
          <w:bCs/>
          <w:i/>
          <w:color w:val="365F91"/>
          <w:sz w:val="32"/>
          <w:szCs w:val="32"/>
          <w:lang w:eastAsia="pl-PL"/>
        </w:rPr>
      </w:pPr>
      <w:r w:rsidRPr="00E77706">
        <w:rPr>
          <w:rFonts w:ascii="Times New Roman" w:hAnsi="Times New Roman"/>
          <w:i/>
          <w:color w:val="365F91"/>
          <w:sz w:val="32"/>
          <w:szCs w:val="32"/>
          <w:u w:val="single"/>
          <w:lang w:eastAsia="pl-PL"/>
        </w:rPr>
        <w:t>Dotyczy</w:t>
      </w:r>
      <w:r w:rsidRPr="00E77706">
        <w:rPr>
          <w:rFonts w:ascii="Times New Roman" w:hAnsi="Times New Roman"/>
          <w:b/>
          <w:i/>
          <w:color w:val="365F91"/>
          <w:sz w:val="32"/>
          <w:szCs w:val="32"/>
          <w:u w:val="single"/>
          <w:lang w:eastAsia="pl-PL"/>
        </w:rPr>
        <w:t>:</w:t>
      </w:r>
      <w:r w:rsidRPr="00E77706">
        <w:rPr>
          <w:rFonts w:ascii="Times New Roman" w:hAnsi="Times New Roman"/>
          <w:color w:val="365F91"/>
          <w:sz w:val="32"/>
          <w:szCs w:val="32"/>
          <w:lang w:eastAsia="pl-PL"/>
        </w:rPr>
        <w:t xml:space="preserve"> </w:t>
      </w:r>
      <w:r w:rsidRPr="00E77706">
        <w:rPr>
          <w:rFonts w:ascii="Times New Roman" w:hAnsi="Times New Roman"/>
          <w:color w:val="365F91"/>
          <w:sz w:val="32"/>
          <w:szCs w:val="32"/>
          <w:lang w:eastAsia="pl-PL"/>
        </w:rPr>
        <w:tab/>
      </w:r>
      <w:r w:rsidRPr="00E77706">
        <w:rPr>
          <w:rFonts w:ascii="Times New Roman" w:hAnsi="Times New Roman"/>
          <w:b/>
          <w:bCs/>
          <w:i/>
          <w:color w:val="365F91"/>
          <w:sz w:val="32"/>
          <w:szCs w:val="32"/>
          <w:lang w:eastAsia="pl-PL"/>
        </w:rPr>
        <w:t>Postępowania o udzielenie zamówienia publicznego o wartości szacunkowej po</w:t>
      </w:r>
      <w:r>
        <w:rPr>
          <w:rFonts w:ascii="Times New Roman" w:hAnsi="Times New Roman"/>
          <w:b/>
          <w:bCs/>
          <w:i/>
          <w:color w:val="365F91"/>
          <w:sz w:val="32"/>
          <w:szCs w:val="32"/>
          <w:lang w:eastAsia="pl-PL"/>
        </w:rPr>
        <w:t>niżej 214</w:t>
      </w:r>
      <w:r w:rsidRPr="00E77706">
        <w:rPr>
          <w:rFonts w:ascii="Times New Roman" w:hAnsi="Times New Roman"/>
          <w:b/>
          <w:bCs/>
          <w:i/>
          <w:color w:val="365F91"/>
          <w:sz w:val="32"/>
          <w:szCs w:val="32"/>
          <w:lang w:eastAsia="pl-PL"/>
        </w:rPr>
        <w:t xml:space="preserve"> 000 euro, prowadzonego w trybie przetargu nieograniczonego</w:t>
      </w:r>
    </w:p>
    <w:p w14:paraId="456FC355" w14:textId="77777777" w:rsidR="000870F2" w:rsidRPr="00E77706" w:rsidRDefault="000870F2" w:rsidP="000870F2">
      <w:pPr>
        <w:autoSpaceDE w:val="0"/>
        <w:autoSpaceDN w:val="0"/>
        <w:adjustRightInd w:val="0"/>
        <w:spacing w:after="0" w:line="240" w:lineRule="auto"/>
        <w:ind w:left="1410" w:hanging="1410"/>
        <w:jc w:val="center"/>
        <w:rPr>
          <w:rFonts w:ascii="Times New Roman" w:hAnsi="Times New Roman"/>
          <w:b/>
          <w:bCs/>
          <w:i/>
          <w:color w:val="365F91"/>
          <w:sz w:val="32"/>
          <w:szCs w:val="32"/>
          <w:lang w:eastAsia="pl-PL"/>
        </w:rPr>
      </w:pPr>
      <w:r w:rsidRPr="00E77706">
        <w:rPr>
          <w:rFonts w:ascii="Times New Roman" w:hAnsi="Times New Roman"/>
          <w:b/>
          <w:bCs/>
          <w:i/>
          <w:color w:val="365F91"/>
          <w:sz w:val="32"/>
          <w:szCs w:val="32"/>
          <w:lang w:eastAsia="pl-PL"/>
        </w:rPr>
        <w:t>na</w:t>
      </w:r>
    </w:p>
    <w:p w14:paraId="6BA56CBE" w14:textId="77777777" w:rsidR="000870F2" w:rsidRPr="00E77706" w:rsidRDefault="000870F2" w:rsidP="000870F2">
      <w:pPr>
        <w:autoSpaceDE w:val="0"/>
        <w:autoSpaceDN w:val="0"/>
        <w:adjustRightInd w:val="0"/>
        <w:spacing w:after="0" w:line="240" w:lineRule="auto"/>
        <w:ind w:left="1410" w:hanging="1410"/>
        <w:jc w:val="center"/>
        <w:rPr>
          <w:rFonts w:ascii="Times New Roman" w:hAnsi="Times New Roman"/>
          <w:b/>
          <w:bCs/>
          <w:i/>
          <w:color w:val="365F91"/>
          <w:sz w:val="36"/>
          <w:szCs w:val="36"/>
          <w:lang w:eastAsia="pl-PL"/>
        </w:rPr>
      </w:pPr>
    </w:p>
    <w:p w14:paraId="44499F32" w14:textId="77777777" w:rsidR="000870F2" w:rsidRPr="00E77706" w:rsidRDefault="000870F2" w:rsidP="000870F2">
      <w:pPr>
        <w:tabs>
          <w:tab w:val="left" w:pos="7475"/>
        </w:tabs>
        <w:spacing w:after="0" w:line="240" w:lineRule="auto"/>
        <w:jc w:val="both"/>
        <w:rPr>
          <w:rFonts w:ascii="Times New Roman" w:eastAsia="Times New Roman" w:hAnsi="Times New Roman"/>
          <w:szCs w:val="24"/>
          <w:lang w:eastAsia="pl-PL"/>
        </w:rPr>
      </w:pPr>
    </w:p>
    <w:p w14:paraId="576D29D6" w14:textId="58B9F0EE" w:rsidR="000870F2" w:rsidRPr="00E77706" w:rsidRDefault="000870F2" w:rsidP="000870F2">
      <w:pPr>
        <w:tabs>
          <w:tab w:val="left" w:pos="7475"/>
        </w:tabs>
        <w:spacing w:after="0" w:line="240" w:lineRule="auto"/>
        <w:jc w:val="center"/>
        <w:rPr>
          <w:rFonts w:ascii="Times New Roman" w:eastAsia="Times New Roman" w:hAnsi="Times New Roman"/>
          <w:color w:val="365F91"/>
          <w:szCs w:val="24"/>
          <w:lang w:eastAsia="pl-PL"/>
        </w:rPr>
      </w:pPr>
      <w:bookmarkStart w:id="0" w:name="_Hlk75862714"/>
      <w:r w:rsidRPr="00141F0D">
        <w:rPr>
          <w:rFonts w:ascii="Times New Roman" w:eastAsia="Times New Roman" w:hAnsi="Times New Roman"/>
          <w:b/>
          <w:i/>
          <w:color w:val="4F81BD"/>
          <w:sz w:val="34"/>
          <w:szCs w:val="34"/>
          <w:u w:val="single"/>
          <w:lang w:eastAsia="pl-PL"/>
        </w:rPr>
        <w:t>„</w:t>
      </w:r>
      <w:r w:rsidR="009B2CBD">
        <w:rPr>
          <w:rFonts w:ascii="Times New Roman" w:eastAsia="Times New Roman" w:hAnsi="Times New Roman"/>
          <w:b/>
          <w:i/>
          <w:color w:val="4F81BD"/>
          <w:sz w:val="34"/>
          <w:szCs w:val="34"/>
          <w:u w:val="single"/>
          <w:lang w:eastAsia="pl-PL"/>
        </w:rPr>
        <w:t>Dostawę żywności na potrzeby kuchni SP ZOZ Garwolin</w:t>
      </w:r>
      <w:r w:rsidRPr="00141F0D">
        <w:rPr>
          <w:rFonts w:ascii="Times New Roman" w:eastAsia="Times New Roman" w:hAnsi="Times New Roman"/>
          <w:b/>
          <w:i/>
          <w:color w:val="4F81BD"/>
          <w:sz w:val="34"/>
          <w:szCs w:val="34"/>
          <w:u w:val="single"/>
          <w:lang w:eastAsia="pl-PL"/>
        </w:rPr>
        <w:t>”</w:t>
      </w:r>
    </w:p>
    <w:bookmarkEnd w:id="0"/>
    <w:p w14:paraId="11EAED6F" w14:textId="77777777" w:rsidR="000870F2" w:rsidRPr="00E77706" w:rsidRDefault="000870F2" w:rsidP="000870F2">
      <w:pPr>
        <w:tabs>
          <w:tab w:val="left" w:pos="7475"/>
        </w:tabs>
        <w:spacing w:after="0" w:line="240" w:lineRule="auto"/>
        <w:jc w:val="both"/>
        <w:rPr>
          <w:rFonts w:ascii="Times New Roman" w:eastAsia="Times New Roman" w:hAnsi="Times New Roman"/>
          <w:szCs w:val="24"/>
          <w:lang w:eastAsia="pl-PL"/>
        </w:rPr>
      </w:pPr>
    </w:p>
    <w:p w14:paraId="7CA36402" w14:textId="77777777" w:rsidR="000870F2" w:rsidRPr="00E77706" w:rsidRDefault="000870F2" w:rsidP="000870F2">
      <w:pPr>
        <w:tabs>
          <w:tab w:val="left" w:pos="7475"/>
        </w:tabs>
        <w:spacing w:after="0" w:line="240" w:lineRule="auto"/>
        <w:jc w:val="both"/>
        <w:rPr>
          <w:rFonts w:ascii="Times New Roman" w:eastAsia="Times New Roman" w:hAnsi="Times New Roman"/>
          <w:szCs w:val="24"/>
          <w:lang w:eastAsia="pl-PL"/>
        </w:rPr>
      </w:pPr>
    </w:p>
    <w:p w14:paraId="234092C5" w14:textId="77777777" w:rsidR="000870F2" w:rsidRPr="00E77706" w:rsidRDefault="000870F2" w:rsidP="000870F2">
      <w:pPr>
        <w:tabs>
          <w:tab w:val="left" w:pos="2715"/>
        </w:tabs>
        <w:spacing w:after="0" w:line="240" w:lineRule="auto"/>
        <w:jc w:val="both"/>
        <w:rPr>
          <w:rFonts w:ascii="Times New Roman" w:eastAsia="Times New Roman" w:hAnsi="Times New Roman"/>
          <w:szCs w:val="24"/>
          <w:lang w:eastAsia="pl-PL"/>
        </w:rPr>
      </w:pPr>
      <w:r w:rsidRPr="00E77706">
        <w:rPr>
          <w:rFonts w:ascii="Times New Roman" w:eastAsia="Times New Roman" w:hAnsi="Times New Roman"/>
          <w:szCs w:val="24"/>
          <w:lang w:eastAsia="pl-PL"/>
        </w:rPr>
        <w:tab/>
      </w:r>
    </w:p>
    <w:p w14:paraId="7F4B54B9" w14:textId="77777777" w:rsidR="000870F2" w:rsidRPr="00E77706" w:rsidRDefault="000870F2" w:rsidP="000870F2">
      <w:pPr>
        <w:tabs>
          <w:tab w:val="left" w:pos="7475"/>
        </w:tabs>
        <w:spacing w:after="0" w:line="240" w:lineRule="auto"/>
        <w:jc w:val="both"/>
        <w:rPr>
          <w:rFonts w:ascii="Times New Roman" w:eastAsia="Times New Roman" w:hAnsi="Times New Roman"/>
          <w:sz w:val="18"/>
          <w:szCs w:val="24"/>
          <w:lang w:eastAsia="pl-PL"/>
        </w:rPr>
      </w:pPr>
    </w:p>
    <w:p w14:paraId="07FE3027" w14:textId="77777777" w:rsidR="000870F2" w:rsidRPr="00E77706" w:rsidRDefault="000870F2" w:rsidP="000870F2">
      <w:pPr>
        <w:tabs>
          <w:tab w:val="left" w:pos="7475"/>
        </w:tabs>
        <w:spacing w:after="0" w:line="240" w:lineRule="auto"/>
        <w:jc w:val="both"/>
        <w:rPr>
          <w:rFonts w:ascii="Times New Roman" w:eastAsia="Times New Roman" w:hAnsi="Times New Roman"/>
          <w:sz w:val="18"/>
          <w:szCs w:val="24"/>
          <w:lang w:eastAsia="pl-PL"/>
        </w:rPr>
      </w:pPr>
    </w:p>
    <w:p w14:paraId="3D89EDDB" w14:textId="77777777" w:rsidR="000870F2" w:rsidRPr="00E77706" w:rsidRDefault="000870F2" w:rsidP="000870F2">
      <w:pPr>
        <w:tabs>
          <w:tab w:val="left" w:pos="5812"/>
          <w:tab w:val="left" w:pos="5954"/>
          <w:tab w:val="left" w:pos="7475"/>
        </w:tabs>
        <w:spacing w:after="0" w:line="240" w:lineRule="auto"/>
        <w:rPr>
          <w:rFonts w:ascii="Times New Roman" w:eastAsia="Times New Roman" w:hAnsi="Times New Roman"/>
          <w:lang w:eastAsia="pl-PL"/>
        </w:rPr>
      </w:pPr>
      <w:r>
        <w:rPr>
          <w:rFonts w:ascii="Times New Roman" w:eastAsia="Times New Roman" w:hAnsi="Times New Roman"/>
          <w:lang w:eastAsia="pl-PL"/>
        </w:rPr>
        <w:tab/>
      </w:r>
      <w:r w:rsidRPr="00E77706">
        <w:rPr>
          <w:rFonts w:ascii="Times New Roman" w:eastAsia="Times New Roman" w:hAnsi="Times New Roman"/>
          <w:lang w:eastAsia="pl-PL"/>
        </w:rPr>
        <w:t>Zatwierdzono w dniu:</w:t>
      </w:r>
    </w:p>
    <w:p w14:paraId="6F76D268" w14:textId="77777777" w:rsidR="000870F2" w:rsidRDefault="000870F2" w:rsidP="000870F2">
      <w:pPr>
        <w:tabs>
          <w:tab w:val="left" w:pos="7475"/>
        </w:tabs>
        <w:spacing w:after="0" w:line="240" w:lineRule="auto"/>
        <w:rPr>
          <w:rFonts w:ascii="Times New Roman" w:eastAsia="Times New Roman" w:hAnsi="Times New Roman"/>
          <w:szCs w:val="24"/>
          <w:lang w:eastAsia="pl-PL"/>
        </w:rPr>
      </w:pPr>
    </w:p>
    <w:p w14:paraId="3C72D68B" w14:textId="705CB75F" w:rsidR="000870F2" w:rsidRPr="005A35FC" w:rsidRDefault="000870F2" w:rsidP="000870F2">
      <w:pPr>
        <w:spacing w:after="0" w:line="240" w:lineRule="auto"/>
        <w:rPr>
          <w:rFonts w:ascii="Times New Roman" w:eastAsia="Times New Roman" w:hAnsi="Times New Roman"/>
          <w:i/>
          <w:szCs w:val="24"/>
          <w:lang w:eastAsia="pl-PL"/>
        </w:rPr>
      </w:pP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r>
      <w:r>
        <w:rPr>
          <w:rFonts w:ascii="Times New Roman" w:eastAsia="Times New Roman" w:hAnsi="Times New Roman"/>
          <w:i/>
          <w:szCs w:val="24"/>
          <w:lang w:eastAsia="pl-PL"/>
        </w:rPr>
        <w:tab/>
        <w:t xml:space="preserve">   </w:t>
      </w:r>
    </w:p>
    <w:p w14:paraId="1C9D6897" w14:textId="77777777" w:rsidR="000870F2" w:rsidRDefault="000870F2" w:rsidP="000870F2">
      <w:pPr>
        <w:ind w:left="5664"/>
        <w:rPr>
          <w:rFonts w:ascii="Times New Roman" w:eastAsia="Times New Roman" w:hAnsi="Times New Roman"/>
          <w:i/>
          <w:sz w:val="24"/>
          <w:szCs w:val="24"/>
          <w:lang w:eastAsia="pl-PL"/>
        </w:rPr>
      </w:pPr>
      <w:r>
        <w:rPr>
          <w:rFonts w:ascii="Times New Roman" w:eastAsia="Times New Roman" w:hAnsi="Times New Roman"/>
          <w:i/>
          <w:sz w:val="24"/>
          <w:szCs w:val="24"/>
          <w:lang w:eastAsia="pl-PL"/>
        </w:rPr>
        <w:t xml:space="preserve">   </w:t>
      </w:r>
    </w:p>
    <w:p w14:paraId="5DC23761" w14:textId="77777777" w:rsidR="000870F2" w:rsidRDefault="000870F2" w:rsidP="000870F2"/>
    <w:p w14:paraId="7ED36BDC" w14:textId="77777777" w:rsidR="000870F2" w:rsidRDefault="000870F2" w:rsidP="000870F2"/>
    <w:p w14:paraId="0FDDDF25" w14:textId="77777777" w:rsidR="000870F2" w:rsidRDefault="000870F2" w:rsidP="000870F2"/>
    <w:p w14:paraId="00C0D7B6" w14:textId="77777777" w:rsidR="000870F2" w:rsidRDefault="000870F2" w:rsidP="000870F2">
      <w:pPr>
        <w:spacing w:after="0" w:line="360" w:lineRule="auto"/>
      </w:pPr>
      <w:bookmarkStart w:id="1" w:name="_Hlk74876609"/>
    </w:p>
    <w:p w14:paraId="05233C62" w14:textId="77777777" w:rsidR="000870F2" w:rsidRDefault="000870F2" w:rsidP="000870F2"/>
    <w:p w14:paraId="33D02E1B" w14:textId="77777777" w:rsidR="000870F2" w:rsidRPr="00CE7B13" w:rsidRDefault="000870F2" w:rsidP="005A7AA0">
      <w:pPr>
        <w:ind w:hanging="284"/>
      </w:pPr>
    </w:p>
    <w:p w14:paraId="5485859E" w14:textId="72D89E47" w:rsidR="000870F2" w:rsidRPr="00CE7B13" w:rsidRDefault="000870F2" w:rsidP="00B07C87">
      <w:pPr>
        <w:pStyle w:val="Nagwek1"/>
        <w:keepNext w:val="0"/>
        <w:keepLines w:val="0"/>
        <w:numPr>
          <w:ilvl w:val="0"/>
          <w:numId w:val="35"/>
        </w:numPr>
        <w:shd w:val="clear" w:color="auto" w:fill="F2F2F2" w:themeFill="background1" w:themeFillShade="F2"/>
        <w:spacing w:before="0"/>
        <w:ind w:left="284" w:hanging="284"/>
        <w:jc w:val="both"/>
        <w:rPr>
          <w:sz w:val="22"/>
          <w:szCs w:val="22"/>
        </w:rPr>
      </w:pPr>
      <w:bookmarkStart w:id="2" w:name="_Toc75352942"/>
      <w:r w:rsidRPr="00CE7B13">
        <w:rPr>
          <w:sz w:val="22"/>
          <w:szCs w:val="22"/>
        </w:rPr>
        <w:t>ZAMAWIAJĄCY</w:t>
      </w:r>
      <w:bookmarkEnd w:id="2"/>
    </w:p>
    <w:bookmarkEnd w:id="1"/>
    <w:p w14:paraId="2163E700" w14:textId="77777777" w:rsidR="000870F2" w:rsidRDefault="000870F2" w:rsidP="000870F2">
      <w:pPr>
        <w:pStyle w:val="Akapitzlist"/>
        <w:spacing w:after="0"/>
        <w:ind w:left="284"/>
        <w:rPr>
          <w:rFonts w:ascii="Times New Roman" w:hAnsi="Times New Roman"/>
        </w:rPr>
      </w:pPr>
    </w:p>
    <w:p w14:paraId="10A1B45C" w14:textId="77777777" w:rsidR="000870F2" w:rsidRDefault="000870F2" w:rsidP="000870F2">
      <w:pPr>
        <w:pStyle w:val="Akapitzlist"/>
        <w:spacing w:after="0"/>
        <w:ind w:left="284"/>
        <w:rPr>
          <w:rFonts w:ascii="Times New Roman" w:hAnsi="Times New Roman"/>
        </w:rPr>
      </w:pPr>
      <w:r>
        <w:rPr>
          <w:rFonts w:ascii="Times New Roman" w:hAnsi="Times New Roman"/>
        </w:rPr>
        <w:t>Nazwa:</w:t>
      </w:r>
      <w:r>
        <w:rPr>
          <w:rFonts w:ascii="Times New Roman" w:hAnsi="Times New Roman"/>
        </w:rPr>
        <w:tab/>
      </w:r>
      <w:r w:rsidRPr="00E8225D">
        <w:rPr>
          <w:rFonts w:ascii="Times New Roman" w:hAnsi="Times New Roman"/>
          <w:b/>
        </w:rPr>
        <w:t>Samodzielny Publiczny Zakład Opieki Zdrowotnej</w:t>
      </w:r>
    </w:p>
    <w:p w14:paraId="2690DA3B" w14:textId="77777777" w:rsidR="000870F2" w:rsidRDefault="000870F2" w:rsidP="000870F2">
      <w:pPr>
        <w:pStyle w:val="Akapitzlist"/>
        <w:spacing w:after="0"/>
        <w:ind w:left="284"/>
        <w:rPr>
          <w:rFonts w:ascii="Times New Roman" w:hAnsi="Times New Roman"/>
        </w:rPr>
      </w:pPr>
      <w:r>
        <w:rPr>
          <w:rFonts w:ascii="Times New Roman" w:hAnsi="Times New Roman"/>
        </w:rPr>
        <w:t>Adres:</w:t>
      </w:r>
      <w:r>
        <w:rPr>
          <w:rFonts w:ascii="Times New Roman" w:hAnsi="Times New Roman"/>
        </w:rPr>
        <w:tab/>
        <w:t>08-400 Garwolin, ul. Lubelska 50</w:t>
      </w:r>
    </w:p>
    <w:p w14:paraId="1E10D4BD" w14:textId="77777777" w:rsidR="000870F2" w:rsidRDefault="000870F2" w:rsidP="000870F2">
      <w:pPr>
        <w:pStyle w:val="Akapitzlist"/>
        <w:spacing w:after="0"/>
        <w:ind w:left="284"/>
        <w:rPr>
          <w:rFonts w:ascii="Times New Roman" w:hAnsi="Times New Roman"/>
        </w:rPr>
      </w:pPr>
      <w:r>
        <w:rPr>
          <w:rFonts w:ascii="Times New Roman" w:hAnsi="Times New Roman"/>
        </w:rPr>
        <w:t>tel. / fax.</w:t>
      </w:r>
      <w:r>
        <w:rPr>
          <w:rFonts w:ascii="Times New Roman" w:hAnsi="Times New Roman"/>
        </w:rPr>
        <w:tab/>
        <w:t>25/ 684 47 00</w:t>
      </w:r>
      <w:r>
        <w:rPr>
          <w:rFonts w:ascii="Times New Roman" w:hAnsi="Times New Roman"/>
        </w:rPr>
        <w:tab/>
        <w:t>25/684 37 08</w:t>
      </w:r>
    </w:p>
    <w:p w14:paraId="06BE1F32" w14:textId="77777777" w:rsidR="000870F2" w:rsidRDefault="000870F2" w:rsidP="000870F2">
      <w:pPr>
        <w:pStyle w:val="Akapitzlist"/>
        <w:spacing w:after="0"/>
        <w:ind w:left="284"/>
        <w:rPr>
          <w:rFonts w:ascii="Times New Roman" w:hAnsi="Times New Roman"/>
        </w:rPr>
      </w:pPr>
      <w:r>
        <w:rPr>
          <w:rFonts w:ascii="Times New Roman" w:hAnsi="Times New Roman"/>
        </w:rPr>
        <w:t>NIP: 826-17-76-028</w:t>
      </w:r>
    </w:p>
    <w:p w14:paraId="46BF6E0C" w14:textId="77777777" w:rsidR="000870F2" w:rsidRDefault="000870F2" w:rsidP="000870F2">
      <w:pPr>
        <w:pStyle w:val="Akapitzlist"/>
        <w:spacing w:after="0"/>
        <w:ind w:left="284"/>
        <w:rPr>
          <w:rFonts w:ascii="Times New Roman" w:hAnsi="Times New Roman"/>
        </w:rPr>
      </w:pPr>
      <w:r>
        <w:rPr>
          <w:rFonts w:ascii="Times New Roman" w:hAnsi="Times New Roman"/>
        </w:rPr>
        <w:t>REGON:712353954</w:t>
      </w:r>
    </w:p>
    <w:p w14:paraId="38ED94A2" w14:textId="77777777" w:rsidR="000870F2" w:rsidRDefault="000870F2" w:rsidP="000870F2">
      <w:pPr>
        <w:pStyle w:val="Akapitzlist"/>
        <w:spacing w:after="0"/>
        <w:ind w:left="284"/>
        <w:rPr>
          <w:rFonts w:ascii="Times New Roman" w:hAnsi="Times New Roman"/>
        </w:rPr>
      </w:pPr>
      <w:r>
        <w:rPr>
          <w:rFonts w:ascii="Times New Roman" w:hAnsi="Times New Roman"/>
        </w:rPr>
        <w:t>KRS: 0000052483</w:t>
      </w:r>
    </w:p>
    <w:p w14:paraId="0D6BCF44" w14:textId="77777777" w:rsidR="000870F2" w:rsidRDefault="000870F2" w:rsidP="000870F2">
      <w:pPr>
        <w:pStyle w:val="Akapitzlist"/>
        <w:spacing w:after="0"/>
        <w:ind w:left="284"/>
        <w:rPr>
          <w:rFonts w:ascii="Times New Roman" w:hAnsi="Times New Roman"/>
        </w:rPr>
      </w:pPr>
      <w:r>
        <w:rPr>
          <w:rFonts w:ascii="Times New Roman" w:hAnsi="Times New Roman"/>
        </w:rPr>
        <w:t>adres strony internetowej:</w:t>
      </w:r>
      <w:r>
        <w:rPr>
          <w:rFonts w:ascii="Times New Roman" w:hAnsi="Times New Roman"/>
        </w:rPr>
        <w:tab/>
      </w:r>
      <w:r w:rsidRPr="00E8225D">
        <w:rPr>
          <w:rFonts w:ascii="Times New Roman" w:hAnsi="Times New Roman"/>
        </w:rPr>
        <w:t>www.spzozgarwolin.pl</w:t>
      </w:r>
    </w:p>
    <w:p w14:paraId="7BFB10F5" w14:textId="77777777" w:rsidR="000870F2" w:rsidRDefault="000870F2" w:rsidP="000870F2">
      <w:pPr>
        <w:pStyle w:val="Akapitzlist"/>
        <w:spacing w:after="0"/>
        <w:ind w:left="284"/>
        <w:rPr>
          <w:rFonts w:ascii="Times New Roman" w:hAnsi="Times New Roman"/>
          <w:b/>
        </w:rPr>
      </w:pPr>
      <w:r>
        <w:rPr>
          <w:rFonts w:ascii="Times New Roman" w:hAnsi="Times New Roman"/>
        </w:rPr>
        <w:t>adres poczty elektronicznej:</w:t>
      </w:r>
      <w:r>
        <w:rPr>
          <w:rFonts w:ascii="Times New Roman" w:hAnsi="Times New Roman"/>
        </w:rPr>
        <w:tab/>
      </w:r>
      <w:hyperlink r:id="rId8" w:history="1">
        <w:r w:rsidRPr="00704798">
          <w:rPr>
            <w:rStyle w:val="Hipercze"/>
            <w:rFonts w:ascii="Times New Roman" w:hAnsi="Times New Roman"/>
            <w:b/>
          </w:rPr>
          <w:t>ozp@spzozgarwolin.pl</w:t>
        </w:r>
      </w:hyperlink>
    </w:p>
    <w:p w14:paraId="69C67C1D" w14:textId="77777777" w:rsidR="000870F2" w:rsidRDefault="000870F2" w:rsidP="000870F2">
      <w:pPr>
        <w:pStyle w:val="Akapitzlist"/>
        <w:spacing w:after="0"/>
        <w:ind w:left="284"/>
        <w:rPr>
          <w:rFonts w:ascii="Times New Roman" w:hAnsi="Times New Roman"/>
          <w:bCs/>
        </w:rPr>
      </w:pPr>
      <w:r w:rsidRPr="00AC5098">
        <w:rPr>
          <w:rFonts w:ascii="Times New Roman" w:hAnsi="Times New Roman"/>
          <w:bCs/>
        </w:rPr>
        <w:t xml:space="preserve">adres platformy </w:t>
      </w:r>
      <w:bookmarkStart w:id="3" w:name="_Hlk74918617"/>
      <w:r w:rsidRPr="00AC5098">
        <w:rPr>
          <w:rFonts w:ascii="Times New Roman" w:hAnsi="Times New Roman"/>
          <w:bCs/>
        </w:rPr>
        <w:t>elektronicznej</w:t>
      </w:r>
      <w:r>
        <w:rPr>
          <w:rFonts w:ascii="Times New Roman" w:hAnsi="Times New Roman"/>
          <w:bCs/>
        </w:rPr>
        <w:t xml:space="preserve">: </w:t>
      </w:r>
      <w:hyperlink r:id="rId9" w:history="1">
        <w:r w:rsidRPr="00704798">
          <w:rPr>
            <w:rStyle w:val="Hipercze"/>
            <w:rFonts w:ascii="Times New Roman" w:hAnsi="Times New Roman"/>
            <w:bCs/>
          </w:rPr>
          <w:t>https://spzozgarwolin.ezamawiajacy.pl/servlet/HomeServlet</w:t>
        </w:r>
      </w:hyperlink>
      <w:bookmarkEnd w:id="3"/>
    </w:p>
    <w:p w14:paraId="7E946123" w14:textId="77777777" w:rsidR="000870F2" w:rsidRPr="00AC5098" w:rsidRDefault="000870F2" w:rsidP="000870F2">
      <w:pPr>
        <w:pStyle w:val="Akapitzlist"/>
        <w:spacing w:after="0"/>
        <w:ind w:left="284"/>
        <w:rPr>
          <w:rFonts w:ascii="Times New Roman" w:hAnsi="Times New Roman"/>
          <w:bCs/>
        </w:rPr>
      </w:pPr>
    </w:p>
    <w:p w14:paraId="1D5F7E8B" w14:textId="77777777" w:rsidR="000870F2" w:rsidRDefault="000870F2" w:rsidP="000870F2">
      <w:pPr>
        <w:pStyle w:val="Nagwek1"/>
        <w:keepNext w:val="0"/>
        <w:keepLines w:val="0"/>
        <w:shd w:val="clear" w:color="auto" w:fill="F2F2F2" w:themeFill="background1" w:themeFillShade="F2"/>
        <w:spacing w:before="0"/>
        <w:ind w:left="284" w:hanging="284"/>
        <w:jc w:val="both"/>
        <w:rPr>
          <w:sz w:val="22"/>
          <w:szCs w:val="22"/>
        </w:rPr>
      </w:pPr>
      <w:bookmarkStart w:id="4" w:name="_Toc75352943"/>
      <w:r>
        <w:rPr>
          <w:sz w:val="22"/>
          <w:szCs w:val="22"/>
        </w:rPr>
        <w:t>2.</w:t>
      </w:r>
      <w:r>
        <w:rPr>
          <w:sz w:val="22"/>
          <w:szCs w:val="22"/>
        </w:rPr>
        <w:tab/>
        <w:t>ADRES STRONY INTERNETOWEJ, NA KTÓREJ UDOSTĘPNIANE BĘDĄ ZMIANY I WYJASNIENIA TREŚCI SWZ ORAZ INNE DOKUMENTY ZAMÓWIENIA BEZPOŚREDNIO ZWIĄZANE Z POSTĘPOWANIEM O UDZIELENIE ZAMÓWIENIA</w:t>
      </w:r>
      <w:bookmarkEnd w:id="4"/>
    </w:p>
    <w:p w14:paraId="738653AA" w14:textId="77777777" w:rsidR="000870F2" w:rsidRDefault="000870F2" w:rsidP="000870F2">
      <w:pPr>
        <w:rPr>
          <w:rFonts w:ascii="Times New Roman" w:hAnsi="Times New Roman"/>
        </w:rPr>
      </w:pPr>
    </w:p>
    <w:p w14:paraId="0344914E" w14:textId="77777777" w:rsidR="000870F2" w:rsidRPr="0054574C" w:rsidRDefault="000870F2" w:rsidP="000870F2">
      <w:pPr>
        <w:ind w:left="360" w:hanging="76"/>
        <w:jc w:val="both"/>
        <w:rPr>
          <w:rFonts w:ascii="Times New Roman" w:hAnsi="Times New Roman"/>
        </w:rPr>
      </w:pPr>
      <w:r>
        <w:rPr>
          <w:rFonts w:ascii="Times New Roman" w:hAnsi="Times New Roman"/>
        </w:rPr>
        <w:t xml:space="preserve">2.1 </w:t>
      </w:r>
      <w:r w:rsidRPr="0054574C">
        <w:rPr>
          <w:rFonts w:ascii="Times New Roman" w:hAnsi="Times New Roman"/>
        </w:rPr>
        <w:t xml:space="preserve">Postępowanie prowadzone jest w języku polskim przy użyciu środków komunikacji elektronicznej. Składanie ofert następuje za pośrednictwem platformy zakupowej dostępnej pod adresem internetowym: </w:t>
      </w:r>
      <w:hyperlink r:id="rId10" w:history="1">
        <w:r w:rsidRPr="0054574C">
          <w:rPr>
            <w:rStyle w:val="Hipercze"/>
            <w:rFonts w:ascii="Times New Roman" w:hAnsi="Times New Roman"/>
          </w:rPr>
          <w:t>https://spzozgarwolin.ezamawiajacy.pl/servlet/HomeServlet</w:t>
        </w:r>
      </w:hyperlink>
      <w:r w:rsidRPr="0054574C">
        <w:rPr>
          <w:rFonts w:ascii="Times New Roman" w:hAnsi="Times New Roman"/>
        </w:rPr>
        <w:t xml:space="preserve"> </w:t>
      </w:r>
    </w:p>
    <w:p w14:paraId="78870A37" w14:textId="77777777" w:rsidR="000870F2" w:rsidRPr="0054574C" w:rsidRDefault="000870F2" w:rsidP="000870F2">
      <w:pPr>
        <w:ind w:left="704" w:hanging="420"/>
        <w:jc w:val="both"/>
        <w:rPr>
          <w:rFonts w:ascii="Times New Roman" w:hAnsi="Times New Roman"/>
        </w:rPr>
      </w:pPr>
      <w:r>
        <w:rPr>
          <w:rFonts w:ascii="Times New Roman" w:hAnsi="Times New Roman"/>
        </w:rPr>
        <w:t>2.2</w:t>
      </w:r>
      <w:r>
        <w:rPr>
          <w:rFonts w:ascii="Times New Roman" w:hAnsi="Times New Roman"/>
        </w:rPr>
        <w:tab/>
        <w:t xml:space="preserve">Na stronie tej będą udostępniane: Specyfikacja Warunków Zamówienia (SWZ), jej zmiany i wyjaśnienia treści oraz inne dokumenty zamówienia. </w:t>
      </w:r>
    </w:p>
    <w:p w14:paraId="6F9FD89D" w14:textId="191E9B2E" w:rsidR="000870F2" w:rsidRPr="00DC451B" w:rsidRDefault="000870F2" w:rsidP="00B07C87">
      <w:pPr>
        <w:pStyle w:val="Nagwek1"/>
        <w:keepNext w:val="0"/>
        <w:keepLines w:val="0"/>
        <w:numPr>
          <w:ilvl w:val="0"/>
          <w:numId w:val="36"/>
        </w:numPr>
        <w:shd w:val="clear" w:color="auto" w:fill="F2F2F2" w:themeFill="background1" w:themeFillShade="F2"/>
        <w:spacing w:before="0"/>
        <w:ind w:left="284" w:hanging="284"/>
        <w:jc w:val="both"/>
        <w:rPr>
          <w:sz w:val="22"/>
          <w:szCs w:val="22"/>
        </w:rPr>
      </w:pPr>
      <w:bookmarkStart w:id="5" w:name="_Toc75352944"/>
      <w:r w:rsidRPr="00DC451B">
        <w:rPr>
          <w:sz w:val="22"/>
          <w:szCs w:val="22"/>
        </w:rPr>
        <w:t>TRYB UDZIELENIA ZAMÓWIENIA</w:t>
      </w:r>
      <w:bookmarkEnd w:id="5"/>
    </w:p>
    <w:p w14:paraId="624600E2" w14:textId="42D9791B" w:rsidR="000870F2" w:rsidRPr="00E47D08" w:rsidRDefault="000870F2" w:rsidP="00B07C87">
      <w:pPr>
        <w:pStyle w:val="Akapitzlist"/>
        <w:numPr>
          <w:ilvl w:val="1"/>
          <w:numId w:val="36"/>
        </w:numPr>
        <w:suppressAutoHyphens/>
        <w:spacing w:after="0"/>
        <w:ind w:hanging="436"/>
        <w:jc w:val="both"/>
        <w:rPr>
          <w:rFonts w:eastAsia="Times New Roman" w:cs="Calibri"/>
          <w:lang w:eastAsia="ar-SA"/>
        </w:rPr>
      </w:pPr>
      <w:r w:rsidRPr="00E47D08">
        <w:rPr>
          <w:rFonts w:ascii="Times New Roman" w:eastAsia="Times New Roman" w:hAnsi="Times New Roman"/>
          <w:lang w:eastAsia="ar-SA"/>
        </w:rPr>
        <w:t xml:space="preserve">Postępowanie prowadzone jest w trybie przetargu nieograniczonego na podstawie ustawy z dnia 11.09.2019 r. Prawo Zamówień Publicznych (Dz.U. z 2019 r. poz. 2019 ze zm.) </w:t>
      </w:r>
      <w:r w:rsidRPr="00E47D08">
        <w:rPr>
          <w:rFonts w:ascii="Times New Roman" w:eastAsia="Times New Roman" w:hAnsi="Times New Roman"/>
          <w:b/>
          <w:bCs/>
          <w:lang w:eastAsia="ar-SA"/>
        </w:rPr>
        <w:t>zwanej dalej ustawą PZP</w:t>
      </w:r>
      <w:r w:rsidRPr="00E47D08">
        <w:rPr>
          <w:rFonts w:ascii="Times New Roman" w:eastAsia="Times New Roman" w:hAnsi="Times New Roman"/>
          <w:lang w:eastAsia="ar-SA"/>
        </w:rPr>
        <w:t xml:space="preserve"> oraz niniejszej Specyfikacji Warunków Zamówienia, </w:t>
      </w:r>
      <w:r w:rsidRPr="00E47D08">
        <w:rPr>
          <w:rFonts w:ascii="Times New Roman" w:eastAsia="Times New Roman" w:hAnsi="Times New Roman"/>
          <w:b/>
          <w:bCs/>
          <w:lang w:eastAsia="ar-SA"/>
        </w:rPr>
        <w:t>zwanej dalej SWZ</w:t>
      </w:r>
      <w:r w:rsidRPr="00E47D08">
        <w:rPr>
          <w:rFonts w:ascii="Times New Roman" w:eastAsia="Times New Roman" w:hAnsi="Times New Roman"/>
          <w:lang w:eastAsia="ar-SA"/>
        </w:rPr>
        <w:t>.</w:t>
      </w:r>
    </w:p>
    <w:p w14:paraId="329CD610" w14:textId="228C278C" w:rsidR="000870F2" w:rsidRPr="00E47D08" w:rsidRDefault="000870F2" w:rsidP="00B07C87">
      <w:pPr>
        <w:pStyle w:val="Akapitzlist"/>
        <w:numPr>
          <w:ilvl w:val="1"/>
          <w:numId w:val="36"/>
        </w:numPr>
        <w:suppressAutoHyphens/>
        <w:spacing w:after="0"/>
        <w:ind w:hanging="436"/>
        <w:jc w:val="both"/>
        <w:rPr>
          <w:rFonts w:eastAsia="Times New Roman" w:cs="Calibri"/>
          <w:b/>
          <w:bCs/>
          <w:lang w:eastAsia="ar-SA"/>
        </w:rPr>
      </w:pPr>
      <w:r w:rsidRPr="00E47D08">
        <w:rPr>
          <w:rFonts w:ascii="Times New Roman" w:eastAsia="Times New Roman" w:hAnsi="Times New Roman"/>
          <w:b/>
          <w:bCs/>
          <w:lang w:eastAsia="ar-SA"/>
        </w:rPr>
        <w:t>Postępowanie prowadzone jest w trybie podstawowym bez negocjacji na podstawie art. 275 pkt 1 ustawy PZP.</w:t>
      </w:r>
    </w:p>
    <w:p w14:paraId="45CCF63C" w14:textId="7A60313F" w:rsidR="000870F2" w:rsidRDefault="000870F2" w:rsidP="00B07C87">
      <w:pPr>
        <w:pStyle w:val="Akapitzlist"/>
        <w:numPr>
          <w:ilvl w:val="1"/>
          <w:numId w:val="36"/>
        </w:numPr>
        <w:suppressAutoHyphens/>
        <w:spacing w:before="30" w:after="30"/>
        <w:ind w:hanging="436"/>
        <w:jc w:val="both"/>
        <w:rPr>
          <w:rFonts w:ascii="Times New Roman" w:eastAsia="Times New Roman" w:hAnsi="Times New Roman"/>
          <w:lang w:eastAsia="ar-SA"/>
        </w:rPr>
      </w:pPr>
      <w:r w:rsidRPr="00E83E79">
        <w:rPr>
          <w:rFonts w:ascii="Times New Roman" w:eastAsia="Times New Roman" w:hAnsi="Times New Roman"/>
          <w:lang w:eastAsia="ar-SA"/>
        </w:rPr>
        <w:t xml:space="preserve">Postępowanie, którego dotyczy niniejszy dokument oznaczone jest numerem: </w:t>
      </w:r>
      <w:r w:rsidRPr="00564C71">
        <w:rPr>
          <w:rFonts w:ascii="Times New Roman" w:eastAsia="Times New Roman" w:hAnsi="Times New Roman"/>
          <w:b/>
          <w:lang w:eastAsia="ar-SA"/>
        </w:rPr>
        <w:t>OZP/</w:t>
      </w:r>
      <w:r w:rsidR="00646B86" w:rsidRPr="00564C71">
        <w:rPr>
          <w:rFonts w:ascii="Times New Roman" w:eastAsia="Times New Roman" w:hAnsi="Times New Roman"/>
          <w:b/>
          <w:lang w:eastAsia="ar-SA"/>
        </w:rPr>
        <w:t>0</w:t>
      </w:r>
      <w:r w:rsidR="007E2E48" w:rsidRPr="00564C71">
        <w:rPr>
          <w:rFonts w:ascii="Times New Roman" w:eastAsia="Times New Roman" w:hAnsi="Times New Roman"/>
          <w:b/>
          <w:lang w:eastAsia="ar-SA"/>
        </w:rPr>
        <w:t>9</w:t>
      </w:r>
      <w:r w:rsidRPr="00564C71">
        <w:rPr>
          <w:rFonts w:ascii="Times New Roman" w:eastAsia="Times New Roman" w:hAnsi="Times New Roman"/>
          <w:b/>
          <w:lang w:eastAsia="ar-SA"/>
        </w:rPr>
        <w:t>/2021</w:t>
      </w:r>
      <w:r w:rsidRPr="00564C71">
        <w:rPr>
          <w:rFonts w:ascii="Times New Roman" w:eastAsia="Times New Roman" w:hAnsi="Times New Roman"/>
          <w:lang w:eastAsia="ar-SA"/>
        </w:rPr>
        <w:t>.</w:t>
      </w:r>
    </w:p>
    <w:p w14:paraId="630F2E24" w14:textId="77777777" w:rsidR="000870F2" w:rsidRDefault="000870F2" w:rsidP="00B07C87">
      <w:pPr>
        <w:pStyle w:val="Akapitzlist"/>
        <w:numPr>
          <w:ilvl w:val="1"/>
          <w:numId w:val="36"/>
        </w:numPr>
        <w:suppressAutoHyphens/>
        <w:spacing w:before="30" w:after="30"/>
        <w:ind w:hanging="436"/>
        <w:jc w:val="both"/>
        <w:rPr>
          <w:rFonts w:ascii="Times New Roman" w:eastAsia="Times New Roman" w:hAnsi="Times New Roman"/>
          <w:lang w:eastAsia="ar-SA"/>
        </w:rPr>
      </w:pPr>
      <w:r w:rsidRPr="00E83E79">
        <w:rPr>
          <w:rFonts w:ascii="Times New Roman" w:eastAsia="Times New Roman" w:hAnsi="Times New Roman"/>
          <w:lang w:eastAsia="ar-SA"/>
        </w:rPr>
        <w:t>Wykonawcy ubiegający się o przedmiotowe zamówienie zobowiązani są do powoływania się na wskazany powyżej numer postępowania we wszystkich dokumentach składanych do Zamawiającego dotyczących niniejszego postępowania.</w:t>
      </w:r>
    </w:p>
    <w:p w14:paraId="586A0CD1" w14:textId="77777777" w:rsidR="000870F2" w:rsidRDefault="000870F2" w:rsidP="00B07C87">
      <w:pPr>
        <w:pStyle w:val="Akapitzlist"/>
        <w:numPr>
          <w:ilvl w:val="1"/>
          <w:numId w:val="36"/>
        </w:numPr>
        <w:suppressAutoHyphens/>
        <w:spacing w:before="30" w:after="30"/>
        <w:ind w:hanging="436"/>
        <w:jc w:val="both"/>
        <w:rPr>
          <w:rFonts w:ascii="Times New Roman" w:eastAsia="Times New Roman" w:hAnsi="Times New Roman"/>
          <w:lang w:eastAsia="ar-SA"/>
        </w:rPr>
      </w:pPr>
      <w:r w:rsidRPr="00E83E79">
        <w:rPr>
          <w:rFonts w:ascii="Times New Roman" w:eastAsia="Times New Roman" w:hAnsi="Times New Roman"/>
          <w:lang w:eastAsia="ar-SA"/>
        </w:rPr>
        <w:t>Postępowanie jest prowadzone w języku polskim. Wszelka korespondencja w Wykonawcami winna być prowadzona w języku polskim.</w:t>
      </w:r>
    </w:p>
    <w:p w14:paraId="777AA3C9" w14:textId="77777777" w:rsidR="000870F2" w:rsidRPr="00E83E79" w:rsidRDefault="000870F2" w:rsidP="00B07C87">
      <w:pPr>
        <w:pStyle w:val="Akapitzlist"/>
        <w:numPr>
          <w:ilvl w:val="1"/>
          <w:numId w:val="36"/>
        </w:numPr>
        <w:suppressAutoHyphens/>
        <w:spacing w:before="30" w:after="30"/>
        <w:ind w:hanging="436"/>
        <w:jc w:val="both"/>
        <w:rPr>
          <w:rFonts w:ascii="Times New Roman" w:eastAsia="Times New Roman" w:hAnsi="Times New Roman"/>
          <w:lang w:eastAsia="ar-SA"/>
        </w:rPr>
      </w:pPr>
      <w:r w:rsidRPr="00E83E79">
        <w:rPr>
          <w:rFonts w:ascii="Times New Roman" w:eastAsia="Times New Roman" w:hAnsi="Times New Roman"/>
          <w:lang w:eastAsia="ar-SA"/>
        </w:rPr>
        <w:t>W sytuacji sprzeczności postanowień SWZ, wyjaśnień do SWZ lub modyfikacji SWZ w stosunku do ustawy PZP, zastosowanie mają przepisy ustawy PZP.</w:t>
      </w:r>
    </w:p>
    <w:p w14:paraId="36EA4B82" w14:textId="77777777" w:rsidR="000870F2" w:rsidRPr="00B00794" w:rsidRDefault="000870F2" w:rsidP="000870F2">
      <w:pPr>
        <w:pStyle w:val="Akapitzlist"/>
        <w:suppressAutoHyphens/>
        <w:spacing w:before="30" w:after="30"/>
        <w:jc w:val="both"/>
        <w:rPr>
          <w:rFonts w:ascii="Times New Roman" w:eastAsia="Times New Roman" w:hAnsi="Times New Roman"/>
          <w:lang w:eastAsia="ar-SA"/>
        </w:rPr>
      </w:pPr>
    </w:p>
    <w:p w14:paraId="555F8CDF" w14:textId="5A386BEC" w:rsidR="000870F2" w:rsidRPr="00F7533F" w:rsidRDefault="00185CC4" w:rsidP="000870F2">
      <w:pPr>
        <w:pStyle w:val="Nagwek1"/>
        <w:keepNext w:val="0"/>
        <w:keepLines w:val="0"/>
        <w:shd w:val="clear" w:color="auto" w:fill="F2F2F2" w:themeFill="background1" w:themeFillShade="F2"/>
        <w:spacing w:before="0"/>
        <w:jc w:val="both"/>
        <w:rPr>
          <w:sz w:val="22"/>
          <w:szCs w:val="22"/>
        </w:rPr>
      </w:pPr>
      <w:bookmarkStart w:id="6" w:name="_Toc75352945"/>
      <w:r>
        <w:rPr>
          <w:sz w:val="22"/>
          <w:szCs w:val="22"/>
        </w:rPr>
        <w:t xml:space="preserve">4.    </w:t>
      </w:r>
      <w:r w:rsidR="000870F2" w:rsidRPr="00FD1B50">
        <w:rPr>
          <w:sz w:val="22"/>
          <w:szCs w:val="22"/>
        </w:rPr>
        <w:t>OPIS PRZEDMIOTU ZAMÓWIENIA</w:t>
      </w:r>
      <w:bookmarkEnd w:id="6"/>
    </w:p>
    <w:p w14:paraId="756A9C2E" w14:textId="06D043A3" w:rsidR="000870F2" w:rsidRPr="00185CC4" w:rsidRDefault="00646B86" w:rsidP="00185CC4">
      <w:pPr>
        <w:ind w:left="709" w:hanging="425"/>
        <w:jc w:val="both"/>
        <w:rPr>
          <w:rFonts w:ascii="Times New Roman" w:hAnsi="Times New Roman"/>
          <w:highlight w:val="yellow"/>
        </w:rPr>
      </w:pPr>
      <w:r w:rsidRPr="00185CC4">
        <w:rPr>
          <w:rFonts w:ascii="Times New Roman" w:hAnsi="Times New Roman"/>
        </w:rPr>
        <w:t xml:space="preserve">4.1 </w:t>
      </w:r>
      <w:r w:rsidR="00185CC4">
        <w:rPr>
          <w:rFonts w:ascii="Times New Roman" w:hAnsi="Times New Roman"/>
        </w:rPr>
        <w:tab/>
      </w:r>
      <w:r w:rsidRPr="00185CC4">
        <w:rPr>
          <w:rFonts w:ascii="Times New Roman" w:hAnsi="Times New Roman"/>
        </w:rPr>
        <w:t>Przedmiotem</w:t>
      </w:r>
      <w:r w:rsidR="000870F2" w:rsidRPr="00185CC4">
        <w:rPr>
          <w:rFonts w:ascii="Times New Roman" w:hAnsi="Times New Roman"/>
        </w:rPr>
        <w:t xml:space="preserve"> zamówienia jest </w:t>
      </w:r>
      <w:r w:rsidR="009B2CBD" w:rsidRPr="00185CC4">
        <w:rPr>
          <w:rFonts w:ascii="Times New Roman" w:hAnsi="Times New Roman"/>
        </w:rPr>
        <w:t>dostawa artykułów spożywczych, przypraw, warzyw i owoców, mięs i wędlin, artykułów piekarniczych, nabiału, ryb wędzonych i mrożonych oraz tłuszczy roślinnych, serów, przetworów mlecznych i odżywek dla kuchni szpitala Samodzielnego Publicznego Zakładu Opieki Zdrowotnej w Garwolinie przy ul. Lubelskiej 50 w okresie 12 miesięcy</w:t>
      </w:r>
      <w:r w:rsidR="00185CC4">
        <w:rPr>
          <w:rFonts w:ascii="Times New Roman" w:hAnsi="Times New Roman"/>
        </w:rPr>
        <w:t>.</w:t>
      </w:r>
    </w:p>
    <w:p w14:paraId="1005CA54" w14:textId="32841B7E" w:rsidR="009B2CBD" w:rsidRPr="00185CC4" w:rsidRDefault="009B2CBD" w:rsidP="00B07C87">
      <w:pPr>
        <w:pStyle w:val="Akapitzlist"/>
        <w:numPr>
          <w:ilvl w:val="1"/>
          <w:numId w:val="37"/>
        </w:numPr>
        <w:jc w:val="both"/>
        <w:rPr>
          <w:rFonts w:ascii="Times New Roman" w:hAnsi="Times New Roman"/>
        </w:rPr>
      </w:pPr>
      <w:r w:rsidRPr="00185CC4">
        <w:rPr>
          <w:rFonts w:ascii="Times New Roman" w:hAnsi="Times New Roman"/>
        </w:rPr>
        <w:t xml:space="preserve">Zamawiający dopuszcza składanie ofert </w:t>
      </w:r>
      <w:r w:rsidR="00A76BE6" w:rsidRPr="00185CC4">
        <w:rPr>
          <w:rFonts w:ascii="Times New Roman" w:hAnsi="Times New Roman"/>
        </w:rPr>
        <w:t>częściowych, gdzie część (zadanie) stanowi:</w:t>
      </w:r>
    </w:p>
    <w:p w14:paraId="63A491E0" w14:textId="3E1150DE"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lastRenderedPageBreak/>
        <w:t>Zadanie nr 1-Nabiał;</w:t>
      </w:r>
    </w:p>
    <w:p w14:paraId="1B3444A9" w14:textId="343FAD12"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2- Pieczywo;</w:t>
      </w:r>
    </w:p>
    <w:p w14:paraId="3E44A1B0" w14:textId="09DF677B"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3-Mrożonki;</w:t>
      </w:r>
    </w:p>
    <w:p w14:paraId="5A91884A" w14:textId="6F12D677"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4-Mięso i wędliny;</w:t>
      </w:r>
    </w:p>
    <w:p w14:paraId="40BA7E61" w14:textId="48DF4D0F"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5-Warzywa i owoce;</w:t>
      </w:r>
    </w:p>
    <w:p w14:paraId="399C0673" w14:textId="09863452"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6-Artykuły spożywcze;</w:t>
      </w:r>
    </w:p>
    <w:p w14:paraId="7C91D14D" w14:textId="531212A4"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7-Przyprawy;</w:t>
      </w:r>
    </w:p>
    <w:p w14:paraId="77620D85" w14:textId="253A9D4E" w:rsidR="00A76BE6" w:rsidRP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8-Ryby mrożone i wędzone;</w:t>
      </w:r>
    </w:p>
    <w:p w14:paraId="54B1853D" w14:textId="3DA28BED" w:rsidR="00A76BE6" w:rsidRDefault="00A76BE6" w:rsidP="00B07C87">
      <w:pPr>
        <w:pStyle w:val="Akapitzlist"/>
        <w:numPr>
          <w:ilvl w:val="0"/>
          <w:numId w:val="11"/>
        </w:numPr>
        <w:jc w:val="both"/>
        <w:rPr>
          <w:rFonts w:ascii="Times New Roman" w:hAnsi="Times New Roman"/>
          <w:b/>
          <w:bCs/>
          <w:i/>
          <w:iCs/>
        </w:rPr>
      </w:pPr>
      <w:r w:rsidRPr="00A76BE6">
        <w:rPr>
          <w:rFonts w:ascii="Times New Roman" w:hAnsi="Times New Roman"/>
          <w:b/>
          <w:bCs/>
          <w:i/>
          <w:iCs/>
        </w:rPr>
        <w:t>Zadanie nr 9-Tłuszcze roślinne sery i przetwory mleczne oraz odżywki.</w:t>
      </w:r>
    </w:p>
    <w:p w14:paraId="1FDED97E" w14:textId="485C3C39" w:rsidR="00A76BE6" w:rsidRDefault="00A76BE6" w:rsidP="00A76BE6">
      <w:pPr>
        <w:pStyle w:val="Akapitzlist"/>
        <w:ind w:left="1364"/>
        <w:jc w:val="both"/>
        <w:rPr>
          <w:rFonts w:ascii="Times New Roman" w:hAnsi="Times New Roman"/>
        </w:rPr>
      </w:pPr>
      <w:r w:rsidRPr="00A76BE6">
        <w:rPr>
          <w:rFonts w:ascii="Times New Roman" w:hAnsi="Times New Roman"/>
        </w:rPr>
        <w:t>Na</w:t>
      </w:r>
      <w:r>
        <w:rPr>
          <w:rFonts w:ascii="Times New Roman" w:hAnsi="Times New Roman"/>
        </w:rPr>
        <w:t>zwa i kod według Wspólnego Słownika Zamówień:</w:t>
      </w:r>
    </w:p>
    <w:p w14:paraId="157F260F" w14:textId="4C66555A" w:rsidR="00A76BE6" w:rsidRDefault="00A76BE6" w:rsidP="00A76BE6">
      <w:pPr>
        <w:pStyle w:val="Akapitzlist"/>
        <w:ind w:left="1364"/>
        <w:jc w:val="both"/>
        <w:rPr>
          <w:rFonts w:ascii="Times New Roman" w:hAnsi="Times New Roman"/>
          <w:i/>
          <w:iCs/>
        </w:rPr>
      </w:pPr>
      <w:r w:rsidRPr="00A76BE6">
        <w:rPr>
          <w:rFonts w:ascii="Times New Roman" w:hAnsi="Times New Roman"/>
          <w:i/>
          <w:iCs/>
        </w:rPr>
        <w:t>Zadanie nr 1-</w:t>
      </w:r>
      <w:r>
        <w:rPr>
          <w:rFonts w:ascii="Times New Roman" w:hAnsi="Times New Roman"/>
          <w:i/>
          <w:iCs/>
        </w:rPr>
        <w:t xml:space="preserve"> 15500000-3, 15510000-6,15542100-0,15530000-2;</w:t>
      </w:r>
    </w:p>
    <w:p w14:paraId="0CE5440D" w14:textId="24154A75" w:rsidR="00A76BE6" w:rsidRDefault="00A76BE6" w:rsidP="00A76BE6">
      <w:pPr>
        <w:pStyle w:val="Akapitzlist"/>
        <w:ind w:left="1364"/>
        <w:jc w:val="both"/>
        <w:rPr>
          <w:rFonts w:ascii="Times New Roman" w:hAnsi="Times New Roman"/>
          <w:i/>
          <w:iCs/>
        </w:rPr>
      </w:pPr>
      <w:r>
        <w:rPr>
          <w:rFonts w:ascii="Times New Roman" w:hAnsi="Times New Roman"/>
          <w:i/>
          <w:iCs/>
        </w:rPr>
        <w:t>Zadanie nr 2- 15810000-9,15811100-7,15811400-0,15812200-5;</w:t>
      </w:r>
    </w:p>
    <w:p w14:paraId="5FD6428B" w14:textId="3664529B" w:rsidR="00A76BE6" w:rsidRDefault="00A76BE6" w:rsidP="00A76BE6">
      <w:pPr>
        <w:pStyle w:val="Akapitzlist"/>
        <w:ind w:left="1364"/>
        <w:jc w:val="both"/>
        <w:rPr>
          <w:rFonts w:ascii="Times New Roman" w:hAnsi="Times New Roman"/>
          <w:i/>
          <w:iCs/>
        </w:rPr>
      </w:pPr>
      <w:r>
        <w:rPr>
          <w:rFonts w:ascii="Times New Roman" w:hAnsi="Times New Roman"/>
          <w:i/>
          <w:iCs/>
        </w:rPr>
        <w:t>Zadanie nr 3- 15331170-9;</w:t>
      </w:r>
    </w:p>
    <w:p w14:paraId="41C1CCFD" w14:textId="662EB100" w:rsidR="00A76BE6" w:rsidRDefault="00A76BE6" w:rsidP="00A76BE6">
      <w:pPr>
        <w:pStyle w:val="Akapitzlist"/>
        <w:ind w:left="1364"/>
        <w:jc w:val="both"/>
        <w:rPr>
          <w:rFonts w:ascii="Times New Roman" w:hAnsi="Times New Roman"/>
          <w:i/>
          <w:iCs/>
        </w:rPr>
      </w:pPr>
      <w:r>
        <w:rPr>
          <w:rFonts w:ascii="Times New Roman" w:hAnsi="Times New Roman"/>
          <w:i/>
          <w:iCs/>
        </w:rPr>
        <w:t>Zadanie nr 4- 15100000-9,15112000-6,15131130-5,15131310-1;</w:t>
      </w:r>
    </w:p>
    <w:p w14:paraId="28493F0B" w14:textId="303A44CF" w:rsidR="00A76BE6" w:rsidRDefault="00A76BE6" w:rsidP="00A76BE6">
      <w:pPr>
        <w:pStyle w:val="Akapitzlist"/>
        <w:ind w:left="1364"/>
        <w:jc w:val="both"/>
        <w:rPr>
          <w:rFonts w:ascii="Times New Roman" w:hAnsi="Times New Roman"/>
          <w:i/>
          <w:iCs/>
        </w:rPr>
      </w:pPr>
      <w:r>
        <w:rPr>
          <w:rFonts w:ascii="Times New Roman" w:hAnsi="Times New Roman"/>
          <w:i/>
          <w:iCs/>
        </w:rPr>
        <w:t>Zadanie nr 5- 15300000-1;</w:t>
      </w:r>
    </w:p>
    <w:p w14:paraId="466E8E1D" w14:textId="0812EBFC" w:rsidR="00A76BE6" w:rsidRDefault="00A76BE6" w:rsidP="00A76BE6">
      <w:pPr>
        <w:pStyle w:val="Akapitzlist"/>
        <w:ind w:left="1364"/>
        <w:jc w:val="both"/>
        <w:rPr>
          <w:rFonts w:ascii="Times New Roman" w:hAnsi="Times New Roman"/>
          <w:i/>
          <w:iCs/>
        </w:rPr>
      </w:pPr>
      <w:r>
        <w:rPr>
          <w:rFonts w:ascii="Times New Roman" w:hAnsi="Times New Roman"/>
          <w:i/>
          <w:iCs/>
        </w:rPr>
        <w:t xml:space="preserve">Zadanie nr 6- </w:t>
      </w:r>
      <w:r w:rsidR="00032091">
        <w:rPr>
          <w:rFonts w:ascii="Times New Roman" w:hAnsi="Times New Roman"/>
          <w:i/>
          <w:iCs/>
        </w:rPr>
        <w:t>15800000-6;</w:t>
      </w:r>
    </w:p>
    <w:p w14:paraId="58F3E60E" w14:textId="7A10F048" w:rsidR="00032091" w:rsidRDefault="00032091" w:rsidP="00A76BE6">
      <w:pPr>
        <w:pStyle w:val="Akapitzlist"/>
        <w:ind w:left="1364"/>
        <w:jc w:val="both"/>
        <w:rPr>
          <w:rFonts w:ascii="Times New Roman" w:hAnsi="Times New Roman"/>
          <w:i/>
          <w:iCs/>
        </w:rPr>
      </w:pPr>
      <w:r>
        <w:rPr>
          <w:rFonts w:ascii="Times New Roman" w:hAnsi="Times New Roman"/>
          <w:i/>
          <w:iCs/>
        </w:rPr>
        <w:t>Zadanie nr 7- 15870000-7,15871200-6,15891500-5;</w:t>
      </w:r>
    </w:p>
    <w:p w14:paraId="76DEE9B9" w14:textId="7584EF95" w:rsidR="00032091" w:rsidRDefault="00032091" w:rsidP="00A76BE6">
      <w:pPr>
        <w:pStyle w:val="Akapitzlist"/>
        <w:ind w:left="1364"/>
        <w:jc w:val="both"/>
        <w:rPr>
          <w:rFonts w:ascii="Times New Roman" w:hAnsi="Times New Roman"/>
          <w:i/>
          <w:iCs/>
        </w:rPr>
      </w:pPr>
      <w:r>
        <w:rPr>
          <w:rFonts w:ascii="Times New Roman" w:hAnsi="Times New Roman"/>
          <w:i/>
          <w:iCs/>
        </w:rPr>
        <w:t>Zadanie nr 8- 15221000-3,15234000-7;</w:t>
      </w:r>
    </w:p>
    <w:p w14:paraId="07E80C96" w14:textId="5BCAA416" w:rsidR="00032091" w:rsidRDefault="00032091" w:rsidP="00A76BE6">
      <w:pPr>
        <w:pStyle w:val="Akapitzlist"/>
        <w:ind w:left="1364"/>
        <w:jc w:val="both"/>
        <w:rPr>
          <w:rFonts w:ascii="Times New Roman" w:hAnsi="Times New Roman"/>
          <w:i/>
          <w:iCs/>
        </w:rPr>
      </w:pPr>
      <w:r>
        <w:rPr>
          <w:rFonts w:ascii="Times New Roman" w:hAnsi="Times New Roman"/>
          <w:i/>
          <w:iCs/>
        </w:rPr>
        <w:t>Zadanie nr 9- 15412200-1,15431100-9,15541000-2,15544000-3,15551300-8.</w:t>
      </w:r>
    </w:p>
    <w:p w14:paraId="0805D303" w14:textId="7D11E700" w:rsidR="00032091" w:rsidRDefault="00032091" w:rsidP="00B07C87">
      <w:pPr>
        <w:pStyle w:val="Akapitzlist"/>
        <w:numPr>
          <w:ilvl w:val="1"/>
          <w:numId w:val="37"/>
        </w:numPr>
        <w:jc w:val="both"/>
        <w:rPr>
          <w:rFonts w:ascii="Times New Roman" w:hAnsi="Times New Roman"/>
          <w:u w:val="single"/>
        </w:rPr>
      </w:pPr>
      <w:r>
        <w:rPr>
          <w:rFonts w:ascii="Times New Roman" w:hAnsi="Times New Roman"/>
        </w:rPr>
        <w:t xml:space="preserve">Części(zadania)nie mogą być dzielone przez </w:t>
      </w:r>
      <w:r w:rsidR="00EB7A5B">
        <w:rPr>
          <w:rFonts w:ascii="Times New Roman" w:hAnsi="Times New Roman"/>
        </w:rPr>
        <w:t xml:space="preserve">Wykonawców, nie dopuszcza się składanie  ofert na poszczególne, wybrane pozycje z zadania. Oferty nie  zawierające pełnego zakresu przedmiotu zamówienia określonego  w zadaniu </w:t>
      </w:r>
      <w:r w:rsidR="00EB7A5B" w:rsidRPr="00EB7A5B">
        <w:rPr>
          <w:rFonts w:ascii="Times New Roman" w:hAnsi="Times New Roman"/>
          <w:u w:val="single"/>
        </w:rPr>
        <w:t>częściowym zostaną odrzucone</w:t>
      </w:r>
      <w:r w:rsidR="00EB7A5B">
        <w:rPr>
          <w:rFonts w:ascii="Times New Roman" w:hAnsi="Times New Roman"/>
          <w:u w:val="single"/>
        </w:rPr>
        <w:t>.</w:t>
      </w:r>
    </w:p>
    <w:p w14:paraId="6115FD64" w14:textId="47655D47" w:rsidR="00EB7A5B" w:rsidRDefault="0036074B" w:rsidP="00B07C87">
      <w:pPr>
        <w:pStyle w:val="Akapitzlist"/>
        <w:numPr>
          <w:ilvl w:val="1"/>
          <w:numId w:val="37"/>
        </w:numPr>
        <w:jc w:val="both"/>
        <w:rPr>
          <w:rFonts w:ascii="Times New Roman" w:hAnsi="Times New Roman"/>
          <w:b/>
          <w:bCs/>
        </w:rPr>
      </w:pPr>
      <w:r w:rsidRPr="0036074B">
        <w:rPr>
          <w:rFonts w:ascii="Times New Roman" w:hAnsi="Times New Roman"/>
          <w:b/>
          <w:bCs/>
        </w:rPr>
        <w:t>Szcze</w:t>
      </w:r>
      <w:r>
        <w:rPr>
          <w:rFonts w:ascii="Times New Roman" w:hAnsi="Times New Roman"/>
          <w:b/>
          <w:bCs/>
        </w:rPr>
        <w:t xml:space="preserve">gółowy asortyment, wymagania ,ilości zawiera </w:t>
      </w:r>
      <w:r w:rsidRPr="0036074B">
        <w:rPr>
          <w:rFonts w:ascii="Times New Roman" w:hAnsi="Times New Roman"/>
          <w:b/>
          <w:bCs/>
          <w:u w:val="single"/>
        </w:rPr>
        <w:t xml:space="preserve">Formularz asortymentowo-cenowy stanowiący </w:t>
      </w:r>
      <w:r w:rsidRPr="0036074B">
        <w:rPr>
          <w:rFonts w:ascii="Times New Roman" w:hAnsi="Times New Roman"/>
          <w:b/>
          <w:bCs/>
          <w:i/>
          <w:iCs/>
          <w:u w:val="single"/>
        </w:rPr>
        <w:t>załącznik nr</w:t>
      </w:r>
      <w:r w:rsidRPr="0036074B">
        <w:rPr>
          <w:rFonts w:ascii="Times New Roman" w:hAnsi="Times New Roman"/>
          <w:b/>
          <w:bCs/>
          <w:u w:val="single"/>
        </w:rPr>
        <w:t xml:space="preserve"> </w:t>
      </w:r>
      <w:r w:rsidRPr="0036074B">
        <w:rPr>
          <w:rFonts w:ascii="Times New Roman" w:hAnsi="Times New Roman"/>
          <w:b/>
          <w:bCs/>
          <w:i/>
          <w:iCs/>
          <w:u w:val="single"/>
        </w:rPr>
        <w:t xml:space="preserve">2 </w:t>
      </w:r>
      <w:r w:rsidRPr="0036074B">
        <w:rPr>
          <w:rFonts w:ascii="Times New Roman" w:hAnsi="Times New Roman"/>
          <w:b/>
          <w:bCs/>
          <w:u w:val="single"/>
        </w:rPr>
        <w:t>Specyfikacji Warunków Zamówienia</w:t>
      </w:r>
      <w:r>
        <w:rPr>
          <w:rFonts w:ascii="Times New Roman" w:hAnsi="Times New Roman"/>
          <w:b/>
          <w:bCs/>
        </w:rPr>
        <w:t>.</w:t>
      </w:r>
    </w:p>
    <w:p w14:paraId="16B846EF" w14:textId="51988341" w:rsidR="0036074B" w:rsidRPr="0036074B" w:rsidRDefault="0036074B" w:rsidP="00B07C87">
      <w:pPr>
        <w:pStyle w:val="Akapitzlist"/>
        <w:numPr>
          <w:ilvl w:val="1"/>
          <w:numId w:val="37"/>
        </w:numPr>
        <w:jc w:val="both"/>
        <w:rPr>
          <w:rFonts w:ascii="Times New Roman" w:hAnsi="Times New Roman"/>
          <w:b/>
          <w:bCs/>
        </w:rPr>
      </w:pPr>
      <w:r>
        <w:rPr>
          <w:rFonts w:ascii="Times New Roman" w:hAnsi="Times New Roman"/>
        </w:rPr>
        <w:t>Oferta powinna obejmować kompletną (z punktu widzenia celu, któremu ma służyć)realizację zamówienia.</w:t>
      </w:r>
    </w:p>
    <w:p w14:paraId="62F02AB4" w14:textId="450B496A" w:rsidR="0036074B" w:rsidRDefault="0036074B" w:rsidP="00B07C87">
      <w:pPr>
        <w:pStyle w:val="Akapitzlist"/>
        <w:numPr>
          <w:ilvl w:val="1"/>
          <w:numId w:val="37"/>
        </w:numPr>
        <w:jc w:val="both"/>
        <w:rPr>
          <w:rFonts w:ascii="Times New Roman" w:hAnsi="Times New Roman"/>
          <w:b/>
          <w:bCs/>
          <w:i/>
          <w:iCs/>
        </w:rPr>
      </w:pPr>
      <w:r w:rsidRPr="00E460D5">
        <w:rPr>
          <w:rFonts w:ascii="Times New Roman" w:hAnsi="Times New Roman"/>
          <w:b/>
          <w:bCs/>
          <w:i/>
          <w:iCs/>
        </w:rPr>
        <w:t>Zamawiający wymaga utrzymania stałości cen ofertowych przez cały okres trwania umowy</w:t>
      </w:r>
      <w:r w:rsidR="00E460D5" w:rsidRPr="00E460D5">
        <w:rPr>
          <w:rFonts w:ascii="Times New Roman" w:hAnsi="Times New Roman"/>
          <w:b/>
          <w:bCs/>
          <w:i/>
          <w:iCs/>
        </w:rPr>
        <w:t xml:space="preserve"> </w:t>
      </w:r>
      <w:r w:rsidRPr="00E460D5">
        <w:rPr>
          <w:rFonts w:ascii="Times New Roman" w:hAnsi="Times New Roman"/>
          <w:b/>
          <w:bCs/>
          <w:i/>
          <w:iCs/>
        </w:rPr>
        <w:t>-dotyczy zadania nr 1,2,3,4,6,7,8,9. Natomiast odnośnie do zadania nr 5 (warzywa i owoce)-wysokość cen każdorazowo ustalana będzie na podstaw</w:t>
      </w:r>
      <w:r w:rsidR="00E460D5" w:rsidRPr="00E460D5">
        <w:rPr>
          <w:rFonts w:ascii="Times New Roman" w:hAnsi="Times New Roman"/>
          <w:b/>
          <w:bCs/>
          <w:i/>
          <w:iCs/>
        </w:rPr>
        <w:t>i</w:t>
      </w:r>
      <w:r w:rsidRPr="00E460D5">
        <w:rPr>
          <w:rFonts w:ascii="Times New Roman" w:hAnsi="Times New Roman"/>
          <w:b/>
          <w:bCs/>
          <w:i/>
          <w:iCs/>
        </w:rPr>
        <w:t>e przeciętnych notowań z Warszawskiego Rynku Rolno-Spożywczego</w:t>
      </w:r>
      <w:r w:rsidR="00E460D5" w:rsidRPr="00E460D5">
        <w:rPr>
          <w:rFonts w:ascii="Times New Roman" w:hAnsi="Times New Roman"/>
          <w:b/>
          <w:bCs/>
          <w:i/>
          <w:iCs/>
        </w:rPr>
        <w:t xml:space="preserve"> </w:t>
      </w:r>
      <w:r w:rsidRPr="00E460D5">
        <w:rPr>
          <w:rFonts w:ascii="Times New Roman" w:hAnsi="Times New Roman"/>
          <w:b/>
          <w:bCs/>
          <w:i/>
          <w:iCs/>
        </w:rPr>
        <w:t>”BRONISZE” z dnia roboczego bezpośrednio poprzedzającego dostawę.</w:t>
      </w:r>
      <w:r w:rsidR="00E460D5" w:rsidRPr="00E460D5">
        <w:rPr>
          <w:rFonts w:ascii="Times New Roman" w:hAnsi="Times New Roman"/>
          <w:b/>
          <w:bCs/>
          <w:i/>
          <w:iCs/>
        </w:rPr>
        <w:t xml:space="preserve"> </w:t>
      </w:r>
      <w:r w:rsidRPr="00E460D5">
        <w:rPr>
          <w:rFonts w:ascii="Times New Roman" w:hAnsi="Times New Roman"/>
          <w:b/>
          <w:bCs/>
          <w:i/>
          <w:iCs/>
        </w:rPr>
        <w:t>Do każdej faktury Wykonawca zobowiązany będzie do przedstawienia jako załącznika wydruku notowań cen w/w giełdy</w:t>
      </w:r>
      <w:r w:rsidR="00E460D5" w:rsidRPr="00E460D5">
        <w:rPr>
          <w:rFonts w:ascii="Times New Roman" w:hAnsi="Times New Roman"/>
          <w:b/>
          <w:bCs/>
          <w:i/>
          <w:iCs/>
        </w:rPr>
        <w:t xml:space="preserve"> , na podstawie którego nastąpiło wyliczenie cen.</w:t>
      </w:r>
    </w:p>
    <w:p w14:paraId="5D0C41CC" w14:textId="282A1231" w:rsidR="00E460D5" w:rsidRPr="009B6CC0" w:rsidRDefault="00E460D5" w:rsidP="00B07C87">
      <w:pPr>
        <w:pStyle w:val="Akapitzlist"/>
        <w:numPr>
          <w:ilvl w:val="1"/>
          <w:numId w:val="37"/>
        </w:numPr>
        <w:jc w:val="both"/>
        <w:rPr>
          <w:rFonts w:ascii="Times New Roman" w:hAnsi="Times New Roman"/>
          <w:b/>
          <w:bCs/>
          <w:i/>
          <w:iCs/>
        </w:rPr>
      </w:pPr>
      <w:r>
        <w:rPr>
          <w:rFonts w:ascii="Times New Roman" w:hAnsi="Times New Roman"/>
        </w:rPr>
        <w:t>Jeżeli w opisie przedmiotu zamówienia wskazano jakikolwiek znak  towarowy, patent czy pochodzenie-należy przyjąć ,że wskazane patenty, znaki towarowe, pochodzenie określają parametry użytkowe, co oznacza ,że Zamawiający dopuszcza złożenie oferty w tej części przedmiotu zamówienia o równoważnych parametrach. Jednocześnie przypominamy</w:t>
      </w:r>
      <w:r w:rsidR="00693636">
        <w:rPr>
          <w:rFonts w:ascii="Times New Roman" w:hAnsi="Times New Roman"/>
        </w:rPr>
        <w:t xml:space="preserve">, że zgodnie z art. </w:t>
      </w:r>
      <w:r w:rsidR="00CB7639" w:rsidRPr="00564C71">
        <w:rPr>
          <w:rFonts w:ascii="Times New Roman" w:hAnsi="Times New Roman"/>
        </w:rPr>
        <w:t>99 ust. 5</w:t>
      </w:r>
      <w:r w:rsidR="00CB7639">
        <w:rPr>
          <w:rFonts w:ascii="Times New Roman" w:hAnsi="Times New Roman"/>
        </w:rPr>
        <w:t xml:space="preserve">  </w:t>
      </w:r>
      <w:r w:rsidR="00693636">
        <w:rPr>
          <w:rFonts w:ascii="Times New Roman" w:hAnsi="Times New Roman"/>
        </w:rPr>
        <w:t>PZP Wykonawca, który powołuje się na rozwiązania równoważne opisywanym przez Zamawiają</w:t>
      </w:r>
      <w:r w:rsidR="009B6CC0">
        <w:rPr>
          <w:rFonts w:ascii="Times New Roman" w:hAnsi="Times New Roman"/>
        </w:rPr>
        <w:t>c</w:t>
      </w:r>
      <w:r w:rsidR="00693636">
        <w:rPr>
          <w:rFonts w:ascii="Times New Roman" w:hAnsi="Times New Roman"/>
        </w:rPr>
        <w:t>ego, jest obowiązany wykazać, że oferowany przez niego przedmiot zamów</w:t>
      </w:r>
      <w:r w:rsidR="009B6CC0">
        <w:rPr>
          <w:rFonts w:ascii="Times New Roman" w:hAnsi="Times New Roman"/>
        </w:rPr>
        <w:t>i</w:t>
      </w:r>
      <w:r w:rsidR="00693636">
        <w:rPr>
          <w:rFonts w:ascii="Times New Roman" w:hAnsi="Times New Roman"/>
        </w:rPr>
        <w:t>enia spełnia wymagania określone przez Zamawiaj</w:t>
      </w:r>
      <w:r w:rsidR="009B6CC0">
        <w:rPr>
          <w:rFonts w:ascii="Times New Roman" w:hAnsi="Times New Roman"/>
        </w:rPr>
        <w:t>ąc</w:t>
      </w:r>
      <w:r w:rsidR="00693636">
        <w:rPr>
          <w:rFonts w:ascii="Times New Roman" w:hAnsi="Times New Roman"/>
        </w:rPr>
        <w:t>ego.</w:t>
      </w:r>
    </w:p>
    <w:p w14:paraId="745950EC" w14:textId="67CFD441" w:rsidR="009B6CC0" w:rsidRPr="009B6CC0" w:rsidRDefault="009B6CC0" w:rsidP="00B07C87">
      <w:pPr>
        <w:pStyle w:val="Akapitzlist"/>
        <w:numPr>
          <w:ilvl w:val="1"/>
          <w:numId w:val="37"/>
        </w:numPr>
        <w:jc w:val="both"/>
        <w:rPr>
          <w:rFonts w:ascii="Times New Roman" w:hAnsi="Times New Roman"/>
          <w:b/>
          <w:bCs/>
          <w:i/>
          <w:iCs/>
        </w:rPr>
      </w:pPr>
      <w:r w:rsidRPr="009B6CC0">
        <w:rPr>
          <w:rFonts w:ascii="Times New Roman" w:hAnsi="Times New Roman"/>
          <w:i/>
          <w:iCs/>
        </w:rPr>
        <w:t>Wykonawca dostarczy zamawiane artykuły na własny koszt i ryzyko Kuchni Szpitala w Garwolinie ul. Lubelska 50, przy zachowaniu odpowiednich reżimów sanitarnych, wymaganych dla przewozu żywności</w:t>
      </w:r>
      <w:r>
        <w:rPr>
          <w:rFonts w:ascii="Times New Roman" w:hAnsi="Times New Roman"/>
        </w:rPr>
        <w:t>.</w:t>
      </w:r>
    </w:p>
    <w:p w14:paraId="2B0EAE56" w14:textId="0EA89F36" w:rsidR="009B6CC0" w:rsidRPr="009B6CC0" w:rsidRDefault="009B6CC0" w:rsidP="00B07C87">
      <w:pPr>
        <w:pStyle w:val="Akapitzlist"/>
        <w:numPr>
          <w:ilvl w:val="1"/>
          <w:numId w:val="37"/>
        </w:numPr>
        <w:jc w:val="both"/>
        <w:rPr>
          <w:rFonts w:ascii="Times New Roman" w:hAnsi="Times New Roman"/>
          <w:b/>
          <w:bCs/>
          <w:i/>
          <w:iCs/>
        </w:rPr>
      </w:pPr>
      <w:r w:rsidRPr="009B6CC0">
        <w:rPr>
          <w:rFonts w:ascii="Times New Roman" w:hAnsi="Times New Roman"/>
          <w:i/>
          <w:iCs/>
        </w:rPr>
        <w:t>Dla każdej dostawy ( dotyczy mięsa, drobiu, jaj, i nabiału)Wykonawca zobligowany będzie dostarczyć Zamawiającemu dokument HDI</w:t>
      </w:r>
      <w:r>
        <w:rPr>
          <w:rFonts w:ascii="Times New Roman" w:hAnsi="Times New Roman"/>
        </w:rPr>
        <w:t>.</w:t>
      </w:r>
    </w:p>
    <w:p w14:paraId="75F09702" w14:textId="5FF94985" w:rsidR="009B6CC0" w:rsidRPr="009B6CC0" w:rsidRDefault="009B6CC0" w:rsidP="00B07C87">
      <w:pPr>
        <w:pStyle w:val="Akapitzlist"/>
        <w:numPr>
          <w:ilvl w:val="1"/>
          <w:numId w:val="37"/>
        </w:numPr>
        <w:jc w:val="both"/>
        <w:rPr>
          <w:rFonts w:ascii="Times New Roman" w:hAnsi="Times New Roman"/>
          <w:b/>
          <w:bCs/>
          <w:i/>
          <w:iCs/>
        </w:rPr>
      </w:pPr>
      <w:r>
        <w:rPr>
          <w:rFonts w:ascii="Times New Roman" w:hAnsi="Times New Roman"/>
          <w:i/>
          <w:iCs/>
        </w:rPr>
        <w:t>Każdy dostarczony produkt spożywczy musi być zaopatrzony w czytelne etykiety z opisem składu tegoż produktu, terminem spożycia i numerem partii.</w:t>
      </w:r>
    </w:p>
    <w:p w14:paraId="79865984" w14:textId="68F74BB6" w:rsidR="009B6CC0" w:rsidRPr="009B6CC0" w:rsidRDefault="009B6CC0" w:rsidP="00B07C87">
      <w:pPr>
        <w:pStyle w:val="Akapitzlist"/>
        <w:numPr>
          <w:ilvl w:val="1"/>
          <w:numId w:val="37"/>
        </w:numPr>
        <w:ind w:left="709" w:hanging="425"/>
        <w:jc w:val="both"/>
        <w:rPr>
          <w:rFonts w:ascii="Times New Roman" w:hAnsi="Times New Roman"/>
          <w:b/>
          <w:bCs/>
          <w:i/>
          <w:iCs/>
          <w:u w:val="single"/>
        </w:rPr>
      </w:pPr>
      <w:r w:rsidRPr="009B6CC0">
        <w:rPr>
          <w:rFonts w:ascii="Times New Roman" w:hAnsi="Times New Roman"/>
          <w:i/>
          <w:iCs/>
          <w:u w:val="single"/>
        </w:rPr>
        <w:lastRenderedPageBreak/>
        <w:t>Zamawiający dopuszcza możliwość, że waga oferowanych artykułów spożywczych i przypraw może wahać się w granicach +/- 10%. Jednak w sytuacji gdy Wykonawca zaoferuje artykuł o większej dopuszczalnej wadze cena tego artykułu pozostanie adekwatna do wymaganej wagi określonej w formularzu asortymentowo-cenowym(dotyczy zadnia 6 i 7).</w:t>
      </w:r>
    </w:p>
    <w:p w14:paraId="722076DB" w14:textId="047C6F92" w:rsidR="009B6CC0" w:rsidRPr="00A57886" w:rsidRDefault="009B6CC0" w:rsidP="00B07C87">
      <w:pPr>
        <w:pStyle w:val="Akapitzlist"/>
        <w:numPr>
          <w:ilvl w:val="1"/>
          <w:numId w:val="37"/>
        </w:numPr>
        <w:ind w:left="709" w:hanging="425"/>
        <w:jc w:val="both"/>
        <w:rPr>
          <w:rFonts w:ascii="Times New Roman" w:hAnsi="Times New Roman"/>
          <w:b/>
          <w:bCs/>
          <w:i/>
          <w:iCs/>
          <w:u w:val="single"/>
        </w:rPr>
      </w:pPr>
      <w:r>
        <w:rPr>
          <w:rFonts w:ascii="Times New Roman" w:hAnsi="Times New Roman"/>
        </w:rPr>
        <w:t>Dostawy artykułów</w:t>
      </w:r>
      <w:r w:rsidR="00A57886">
        <w:rPr>
          <w:rFonts w:ascii="Times New Roman" w:hAnsi="Times New Roman"/>
        </w:rPr>
        <w:t xml:space="preserve"> </w:t>
      </w:r>
      <w:r>
        <w:rPr>
          <w:rFonts w:ascii="Times New Roman" w:hAnsi="Times New Roman"/>
        </w:rPr>
        <w:t>spożywczych, przypraw, warzyw i owoców, tłuszczy roślinnych, serów, przetworów mlecznych i odżywek, mięs i wędlin, artykuł</w:t>
      </w:r>
      <w:r w:rsidR="00A57886">
        <w:rPr>
          <w:rFonts w:ascii="Times New Roman" w:hAnsi="Times New Roman"/>
        </w:rPr>
        <w:t>ów</w:t>
      </w:r>
      <w:r>
        <w:rPr>
          <w:rFonts w:ascii="Times New Roman" w:hAnsi="Times New Roman"/>
        </w:rPr>
        <w:t xml:space="preserve"> piekarniczych, nabiału oraz ryb</w:t>
      </w:r>
      <w:r w:rsidR="00A57886">
        <w:rPr>
          <w:rFonts w:ascii="Times New Roman" w:hAnsi="Times New Roman"/>
        </w:rPr>
        <w:t xml:space="preserve"> i produktów mrożonych odbywać się będą sukcesywnie, na podstawie zamówień składanych przez upoważnionych pracowników SP ZOZ Garwolin, określających rodzaje i ilości zamawianych artykułów.</w:t>
      </w:r>
    </w:p>
    <w:p w14:paraId="34D0DEE6" w14:textId="43F5FD35" w:rsidR="00A57886" w:rsidRPr="00A57886" w:rsidRDefault="00A57886" w:rsidP="00B07C87">
      <w:pPr>
        <w:pStyle w:val="Akapitzlist"/>
        <w:numPr>
          <w:ilvl w:val="1"/>
          <w:numId w:val="37"/>
        </w:numPr>
        <w:ind w:left="709" w:hanging="425"/>
        <w:jc w:val="both"/>
        <w:rPr>
          <w:rFonts w:ascii="Times New Roman" w:hAnsi="Times New Roman"/>
          <w:b/>
          <w:bCs/>
          <w:i/>
          <w:iCs/>
          <w:u w:val="single"/>
        </w:rPr>
      </w:pPr>
      <w:r>
        <w:rPr>
          <w:rFonts w:ascii="Times New Roman" w:hAnsi="Times New Roman"/>
        </w:rPr>
        <w:t>Oferowany asortyment musi posiadać termin ważności do spożycia gwarantujący jego właściwe i racjonalne wykorzystanie.</w:t>
      </w:r>
    </w:p>
    <w:p w14:paraId="4EFFAB07" w14:textId="1127FE72" w:rsidR="00A57886" w:rsidRPr="00A57886" w:rsidRDefault="00A57886" w:rsidP="00B07C87">
      <w:pPr>
        <w:pStyle w:val="Akapitzlist"/>
        <w:numPr>
          <w:ilvl w:val="1"/>
          <w:numId w:val="37"/>
        </w:numPr>
        <w:jc w:val="both"/>
        <w:rPr>
          <w:rFonts w:ascii="Times New Roman" w:hAnsi="Times New Roman"/>
          <w:b/>
          <w:bCs/>
          <w:i/>
          <w:iCs/>
          <w:u w:val="single"/>
        </w:rPr>
      </w:pPr>
      <w:r>
        <w:rPr>
          <w:rFonts w:ascii="Times New Roman" w:hAnsi="Times New Roman"/>
        </w:rPr>
        <w:t>Dopuszcza się zmiany cen w następujących przypadkach:</w:t>
      </w:r>
    </w:p>
    <w:p w14:paraId="4659187B" w14:textId="0FB88729" w:rsidR="00A57886" w:rsidRDefault="00A57886" w:rsidP="00A57886">
      <w:pPr>
        <w:pStyle w:val="Akapitzlist"/>
        <w:ind w:left="644"/>
        <w:jc w:val="both"/>
        <w:rPr>
          <w:rFonts w:ascii="Times New Roman" w:hAnsi="Times New Roman"/>
        </w:rPr>
      </w:pPr>
      <w:r>
        <w:rPr>
          <w:rFonts w:ascii="Times New Roman" w:hAnsi="Times New Roman"/>
        </w:rPr>
        <w:t>-obniżenia cen,</w:t>
      </w:r>
    </w:p>
    <w:p w14:paraId="3525E6AB" w14:textId="1E90A7A0" w:rsidR="00A57886" w:rsidRDefault="00A57886" w:rsidP="00A57886">
      <w:pPr>
        <w:pStyle w:val="Akapitzlist"/>
        <w:ind w:left="644"/>
        <w:jc w:val="both"/>
        <w:rPr>
          <w:rFonts w:ascii="Times New Roman" w:hAnsi="Times New Roman"/>
        </w:rPr>
      </w:pPr>
      <w:r>
        <w:rPr>
          <w:rFonts w:ascii="Times New Roman" w:hAnsi="Times New Roman"/>
        </w:rPr>
        <w:t>-zmiany stawki podatku VAT, przy czym zmianie  ulegnie wyłącznie cena brutto, cena netto pozostanie bez zmian,</w:t>
      </w:r>
    </w:p>
    <w:p w14:paraId="2E7B74B3" w14:textId="549EEF93" w:rsidR="00A57886" w:rsidRDefault="00A57886" w:rsidP="00A57886">
      <w:pPr>
        <w:pStyle w:val="Akapitzlist"/>
        <w:ind w:left="644"/>
        <w:jc w:val="both"/>
        <w:rPr>
          <w:rFonts w:ascii="Times New Roman" w:hAnsi="Times New Roman"/>
        </w:rPr>
      </w:pPr>
      <w:r>
        <w:rPr>
          <w:rFonts w:ascii="Times New Roman" w:hAnsi="Times New Roman"/>
        </w:rPr>
        <w:t>-zmian stawek celnych wprowadzonych decyzjami odnośnych władz,</w:t>
      </w:r>
    </w:p>
    <w:p w14:paraId="7059CD44" w14:textId="5F3AD657" w:rsidR="00A57886" w:rsidRDefault="00245674" w:rsidP="00A57886">
      <w:pPr>
        <w:pStyle w:val="Akapitzlist"/>
        <w:ind w:left="644"/>
        <w:jc w:val="both"/>
        <w:rPr>
          <w:rFonts w:ascii="Times New Roman" w:hAnsi="Times New Roman"/>
        </w:rPr>
      </w:pPr>
      <w:r>
        <w:rPr>
          <w:rFonts w:ascii="Times New Roman" w:hAnsi="Times New Roman"/>
        </w:rPr>
        <w:t>-obniżenia ceny jednostkowej asortymentu,</w:t>
      </w:r>
    </w:p>
    <w:p w14:paraId="6F3DB0BA" w14:textId="60A171D3" w:rsidR="00245674" w:rsidRDefault="00245674" w:rsidP="00A57886">
      <w:pPr>
        <w:pStyle w:val="Akapitzlist"/>
        <w:ind w:left="644"/>
        <w:jc w:val="both"/>
        <w:rPr>
          <w:rFonts w:ascii="Times New Roman" w:hAnsi="Times New Roman"/>
        </w:rPr>
      </w:pPr>
      <w:r>
        <w:rPr>
          <w:rFonts w:ascii="Times New Roman" w:hAnsi="Times New Roman"/>
        </w:rPr>
        <w:t>-zmiany adresu siedziby Wykonawcy lub Zamawiającego,</w:t>
      </w:r>
    </w:p>
    <w:p w14:paraId="21B119A5" w14:textId="578A663D" w:rsidR="00245674" w:rsidRDefault="00245674" w:rsidP="00A57886">
      <w:pPr>
        <w:pStyle w:val="Akapitzlist"/>
        <w:ind w:left="644"/>
        <w:jc w:val="both"/>
        <w:rPr>
          <w:rFonts w:ascii="Times New Roman" w:hAnsi="Times New Roman"/>
        </w:rPr>
      </w:pPr>
      <w:r>
        <w:rPr>
          <w:rFonts w:ascii="Times New Roman" w:hAnsi="Times New Roman"/>
        </w:rPr>
        <w:t>-zmiany nazwy Wykonawcy,</w:t>
      </w:r>
    </w:p>
    <w:p w14:paraId="738128B2" w14:textId="6277E2B7" w:rsidR="00245674" w:rsidRDefault="00245674" w:rsidP="00A57886">
      <w:pPr>
        <w:pStyle w:val="Akapitzlist"/>
        <w:ind w:left="644"/>
        <w:jc w:val="both"/>
        <w:rPr>
          <w:rFonts w:ascii="Times New Roman" w:hAnsi="Times New Roman"/>
        </w:rPr>
      </w:pPr>
      <w:r>
        <w:rPr>
          <w:rFonts w:ascii="Times New Roman" w:hAnsi="Times New Roman"/>
        </w:rPr>
        <w:t>-zmiany osób reprezentujących strony,</w:t>
      </w:r>
    </w:p>
    <w:p w14:paraId="2C415FA6" w14:textId="6C170FBF" w:rsidR="00245674" w:rsidRDefault="00245674" w:rsidP="00A57886">
      <w:pPr>
        <w:pStyle w:val="Akapitzlist"/>
        <w:ind w:left="644"/>
        <w:jc w:val="both"/>
        <w:rPr>
          <w:rFonts w:ascii="Times New Roman" w:hAnsi="Times New Roman"/>
        </w:rPr>
      </w:pPr>
      <w:r>
        <w:rPr>
          <w:rFonts w:ascii="Times New Roman" w:hAnsi="Times New Roman"/>
        </w:rPr>
        <w:t>-zmiany przepisów prawnych mających wpływ na treść niniejszej umowy,</w:t>
      </w:r>
    </w:p>
    <w:p w14:paraId="4BC41057" w14:textId="688E0477" w:rsidR="00245674" w:rsidRDefault="00245674" w:rsidP="00A57886">
      <w:pPr>
        <w:pStyle w:val="Akapitzlist"/>
        <w:ind w:left="644"/>
        <w:jc w:val="both"/>
        <w:rPr>
          <w:rFonts w:ascii="Times New Roman" w:hAnsi="Times New Roman"/>
        </w:rPr>
      </w:pPr>
      <w:r>
        <w:rPr>
          <w:rFonts w:ascii="Times New Roman" w:hAnsi="Times New Roman"/>
        </w:rPr>
        <w:t>-zmiany wielkości opakowań nie mających wpływu na przedmiotową ofertę.</w:t>
      </w:r>
    </w:p>
    <w:p w14:paraId="214E442B" w14:textId="35F3E8EC" w:rsidR="00245674" w:rsidRDefault="00245674" w:rsidP="00185CC4">
      <w:pPr>
        <w:pStyle w:val="Akapitzlist"/>
        <w:ind w:left="709" w:hanging="425"/>
        <w:jc w:val="both"/>
        <w:rPr>
          <w:rFonts w:ascii="Times New Roman" w:hAnsi="Times New Roman"/>
        </w:rPr>
      </w:pPr>
      <w:r>
        <w:rPr>
          <w:rFonts w:ascii="Times New Roman" w:hAnsi="Times New Roman"/>
        </w:rPr>
        <w:t>4.15 Ceny podlegać będą przeliczeniu odpowiednio do zmian w oparciu o złożoną ofertę i ulegają zmianie z chwilą wejścia w życie stosownych przepisów.</w:t>
      </w:r>
    </w:p>
    <w:p w14:paraId="4034393E" w14:textId="5439B771" w:rsidR="00245674" w:rsidRPr="00245674" w:rsidRDefault="00245674" w:rsidP="00245674">
      <w:pPr>
        <w:pStyle w:val="Akapitzlist"/>
        <w:ind w:left="644"/>
        <w:jc w:val="both"/>
        <w:rPr>
          <w:rFonts w:ascii="Times New Roman" w:hAnsi="Times New Roman"/>
          <w:b/>
          <w:bCs/>
          <w:i/>
          <w:iCs/>
        </w:rPr>
      </w:pPr>
      <w:r w:rsidRPr="00245674">
        <w:rPr>
          <w:rFonts w:ascii="Times New Roman" w:hAnsi="Times New Roman"/>
          <w:b/>
          <w:bCs/>
          <w:i/>
          <w:iCs/>
        </w:rPr>
        <w:t>INFORMACJE DODATKOWE:</w:t>
      </w:r>
    </w:p>
    <w:p w14:paraId="4F542862" w14:textId="64B8B3A3" w:rsidR="00A76BE6" w:rsidRDefault="00245674" w:rsidP="00B07C87">
      <w:pPr>
        <w:pStyle w:val="Akapitzlist"/>
        <w:numPr>
          <w:ilvl w:val="0"/>
          <w:numId w:val="12"/>
        </w:numPr>
        <w:jc w:val="both"/>
        <w:rPr>
          <w:rFonts w:ascii="Times New Roman" w:hAnsi="Times New Roman"/>
          <w:i/>
          <w:iCs/>
        </w:rPr>
      </w:pPr>
      <w:r>
        <w:rPr>
          <w:rFonts w:ascii="Times New Roman" w:hAnsi="Times New Roman"/>
          <w:i/>
          <w:iCs/>
        </w:rPr>
        <w:t>Zamawiający nie dopuszcza możliwości złożenia oferty przewidującej odmienny niż określony w SWZ sposób wykonania zamówienia (składania ofert wariantowych).</w:t>
      </w:r>
    </w:p>
    <w:p w14:paraId="1CD06117" w14:textId="73A78819" w:rsidR="00245674" w:rsidRDefault="00245674" w:rsidP="00B07C87">
      <w:pPr>
        <w:pStyle w:val="Akapitzlist"/>
        <w:numPr>
          <w:ilvl w:val="0"/>
          <w:numId w:val="12"/>
        </w:numPr>
        <w:jc w:val="both"/>
        <w:rPr>
          <w:rFonts w:ascii="Times New Roman" w:hAnsi="Times New Roman"/>
          <w:i/>
          <w:iCs/>
        </w:rPr>
      </w:pPr>
      <w:r>
        <w:rPr>
          <w:rFonts w:ascii="Times New Roman" w:hAnsi="Times New Roman"/>
          <w:i/>
          <w:iCs/>
        </w:rPr>
        <w:t>Zamawiający nie przewiduje ustanowienia dynamicznego systemu zakupów.</w:t>
      </w:r>
    </w:p>
    <w:p w14:paraId="7D1D1F27" w14:textId="5BD186FE" w:rsidR="009A324A" w:rsidRPr="00A76BE6" w:rsidRDefault="009A324A" w:rsidP="00B07C87">
      <w:pPr>
        <w:pStyle w:val="Akapitzlist"/>
        <w:numPr>
          <w:ilvl w:val="0"/>
          <w:numId w:val="12"/>
        </w:numPr>
        <w:jc w:val="both"/>
        <w:rPr>
          <w:rFonts w:ascii="Times New Roman" w:hAnsi="Times New Roman"/>
          <w:i/>
          <w:iCs/>
        </w:rPr>
      </w:pPr>
      <w:r>
        <w:rPr>
          <w:rFonts w:ascii="Times New Roman" w:hAnsi="Times New Roman"/>
          <w:i/>
          <w:iCs/>
        </w:rPr>
        <w:t>Zamawiający nie przewiduje przeprowadzenia aukcji elektronicznej</w:t>
      </w:r>
      <w:r w:rsidR="003E6859">
        <w:rPr>
          <w:rFonts w:ascii="Times New Roman" w:hAnsi="Times New Roman"/>
          <w:i/>
          <w:iCs/>
        </w:rPr>
        <w:t>.</w:t>
      </w:r>
    </w:p>
    <w:p w14:paraId="15F68A53" w14:textId="41C11114" w:rsidR="000870F2" w:rsidRPr="00F7533F" w:rsidRDefault="00185CC4" w:rsidP="00B07C87">
      <w:pPr>
        <w:pStyle w:val="Nagwek1"/>
        <w:keepNext w:val="0"/>
        <w:keepLines w:val="0"/>
        <w:numPr>
          <w:ilvl w:val="0"/>
          <w:numId w:val="38"/>
        </w:numPr>
        <w:shd w:val="clear" w:color="auto" w:fill="F2F2F2" w:themeFill="background1" w:themeFillShade="F2"/>
        <w:spacing w:before="0"/>
        <w:ind w:left="426" w:hanging="426"/>
        <w:jc w:val="both"/>
        <w:rPr>
          <w:sz w:val="22"/>
          <w:szCs w:val="22"/>
        </w:rPr>
      </w:pPr>
      <w:bookmarkStart w:id="7" w:name="_Toc75352946"/>
      <w:bookmarkStart w:id="8" w:name="_Hlk75777203"/>
      <w:r>
        <w:rPr>
          <w:sz w:val="22"/>
          <w:szCs w:val="22"/>
        </w:rPr>
        <w:t>T</w:t>
      </w:r>
      <w:r w:rsidR="000870F2" w:rsidRPr="00FD1B50">
        <w:rPr>
          <w:sz w:val="22"/>
          <w:szCs w:val="22"/>
        </w:rPr>
        <w:t>ERMIN  WYKONANIA ZAMÓWIENIA</w:t>
      </w:r>
      <w:bookmarkEnd w:id="7"/>
    </w:p>
    <w:bookmarkEnd w:id="8"/>
    <w:p w14:paraId="2E253E23" w14:textId="0E3F23E4" w:rsidR="000870F2" w:rsidRPr="00185CC4" w:rsidRDefault="003E6859" w:rsidP="00B07C87">
      <w:pPr>
        <w:pStyle w:val="Akapitzlist"/>
        <w:numPr>
          <w:ilvl w:val="1"/>
          <w:numId w:val="38"/>
        </w:numPr>
        <w:ind w:hanging="436"/>
        <w:jc w:val="both"/>
        <w:rPr>
          <w:rFonts w:ascii="Times New Roman" w:hAnsi="Times New Roman"/>
        </w:rPr>
      </w:pPr>
      <w:r w:rsidRPr="00185CC4">
        <w:rPr>
          <w:rFonts w:ascii="Times New Roman" w:hAnsi="Times New Roman"/>
        </w:rPr>
        <w:t xml:space="preserve">Realizacja zamówienia będzie świadczona przez </w:t>
      </w:r>
      <w:r w:rsidRPr="00185CC4">
        <w:rPr>
          <w:rFonts w:ascii="Times New Roman" w:hAnsi="Times New Roman"/>
          <w:b/>
          <w:bCs/>
        </w:rPr>
        <w:t>okres 12 miesięcy od daty podpisania umowy.</w:t>
      </w:r>
    </w:p>
    <w:p w14:paraId="5EEDEEFD" w14:textId="44CF5476" w:rsidR="00E97B48" w:rsidRPr="00185CC4" w:rsidRDefault="003E6859" w:rsidP="00B07C87">
      <w:pPr>
        <w:pStyle w:val="Akapitzlist"/>
        <w:numPr>
          <w:ilvl w:val="1"/>
          <w:numId w:val="38"/>
        </w:numPr>
        <w:ind w:hanging="436"/>
        <w:jc w:val="both"/>
        <w:rPr>
          <w:rFonts w:ascii="Times New Roman" w:hAnsi="Times New Roman"/>
        </w:rPr>
      </w:pPr>
      <w:r w:rsidRPr="00185CC4">
        <w:rPr>
          <w:rFonts w:ascii="Times New Roman" w:hAnsi="Times New Roman"/>
        </w:rPr>
        <w:t>Termin dostawy-</w:t>
      </w:r>
      <w:r w:rsidRPr="00185CC4">
        <w:rPr>
          <w:rFonts w:ascii="Times New Roman" w:hAnsi="Times New Roman"/>
          <w:b/>
          <w:bCs/>
        </w:rPr>
        <w:t xml:space="preserve">max. </w:t>
      </w:r>
      <w:r w:rsidR="00E97B48" w:rsidRPr="00185CC4">
        <w:rPr>
          <w:rFonts w:ascii="Times New Roman" w:hAnsi="Times New Roman"/>
          <w:b/>
          <w:bCs/>
        </w:rPr>
        <w:t>d</w:t>
      </w:r>
      <w:r w:rsidRPr="00185CC4">
        <w:rPr>
          <w:rFonts w:ascii="Times New Roman" w:hAnsi="Times New Roman"/>
          <w:b/>
          <w:bCs/>
        </w:rPr>
        <w:t xml:space="preserve">o 48 h </w:t>
      </w:r>
      <w:r w:rsidRPr="00185CC4">
        <w:rPr>
          <w:rFonts w:ascii="Times New Roman" w:hAnsi="Times New Roman"/>
        </w:rPr>
        <w:t>od momentu złożenia zamówienia przez Zamawi</w:t>
      </w:r>
      <w:r w:rsidR="00E97B48" w:rsidRPr="00185CC4">
        <w:rPr>
          <w:rFonts w:ascii="Times New Roman" w:hAnsi="Times New Roman"/>
        </w:rPr>
        <w:t>ającego</w:t>
      </w:r>
    </w:p>
    <w:p w14:paraId="29AF9B2B" w14:textId="68F6559F" w:rsidR="003E6859" w:rsidRDefault="00E97B48" w:rsidP="00E97B48">
      <w:pPr>
        <w:pStyle w:val="Akapitzlist"/>
        <w:ind w:left="644"/>
        <w:jc w:val="both"/>
        <w:rPr>
          <w:rFonts w:ascii="Times New Roman" w:hAnsi="Times New Roman"/>
          <w:b/>
          <w:bCs/>
        </w:rPr>
      </w:pPr>
      <w:r w:rsidRPr="00E97B48">
        <w:rPr>
          <w:rFonts w:ascii="Times New Roman" w:hAnsi="Times New Roman"/>
          <w:b/>
          <w:bCs/>
        </w:rPr>
        <w:t>( parametr oceniany).</w:t>
      </w:r>
    </w:p>
    <w:p w14:paraId="4D3F9C50" w14:textId="3D5D1AEB" w:rsidR="00E97B48" w:rsidRDefault="00E97B48" w:rsidP="00B07C87">
      <w:pPr>
        <w:pStyle w:val="Akapitzlist"/>
        <w:numPr>
          <w:ilvl w:val="1"/>
          <w:numId w:val="38"/>
        </w:numPr>
        <w:jc w:val="both"/>
        <w:rPr>
          <w:rFonts w:ascii="Times New Roman" w:hAnsi="Times New Roman"/>
        </w:rPr>
      </w:pPr>
      <w:r>
        <w:rPr>
          <w:rFonts w:ascii="Times New Roman" w:hAnsi="Times New Roman"/>
        </w:rPr>
        <w:t>Oferty proponujące dłuższy termin realizacji zamówienia zostaną odrzucone.</w:t>
      </w:r>
    </w:p>
    <w:p w14:paraId="01D0ABD7" w14:textId="31223045" w:rsidR="00E97B48" w:rsidRDefault="00E97B48" w:rsidP="00B07C87">
      <w:pPr>
        <w:pStyle w:val="Akapitzlist"/>
        <w:numPr>
          <w:ilvl w:val="1"/>
          <w:numId w:val="38"/>
        </w:numPr>
        <w:jc w:val="both"/>
        <w:rPr>
          <w:rFonts w:ascii="Times New Roman" w:hAnsi="Times New Roman"/>
        </w:rPr>
      </w:pPr>
      <w:r>
        <w:rPr>
          <w:rFonts w:ascii="Times New Roman" w:hAnsi="Times New Roman"/>
        </w:rPr>
        <w:t>Wykonawcy mogą zaproponować w ofertach krótszy termin (okres) realizacji zamówienia, niż przedstawiono powyżej</w:t>
      </w:r>
    </w:p>
    <w:p w14:paraId="07A28A0E" w14:textId="216CB810" w:rsidR="00E97B48" w:rsidRDefault="00E97B48" w:rsidP="00B07C87">
      <w:pPr>
        <w:pStyle w:val="Akapitzlist"/>
        <w:numPr>
          <w:ilvl w:val="1"/>
          <w:numId w:val="38"/>
        </w:numPr>
        <w:jc w:val="both"/>
        <w:rPr>
          <w:rFonts w:ascii="Times New Roman" w:hAnsi="Times New Roman"/>
        </w:rPr>
      </w:pPr>
      <w:r>
        <w:rPr>
          <w:rFonts w:ascii="Times New Roman" w:hAnsi="Times New Roman"/>
        </w:rPr>
        <w:t>Termin realizacji zamówienia stanowi jedno z kryteriów oceny ofert.</w:t>
      </w:r>
    </w:p>
    <w:p w14:paraId="52051F98" w14:textId="2FCB31F7" w:rsidR="00E97B48" w:rsidRDefault="00E97B48" w:rsidP="00B07C87">
      <w:pPr>
        <w:pStyle w:val="Nagwek1"/>
        <w:keepNext w:val="0"/>
        <w:keepLines w:val="0"/>
        <w:numPr>
          <w:ilvl w:val="0"/>
          <w:numId w:val="38"/>
        </w:numPr>
        <w:shd w:val="clear" w:color="auto" w:fill="F2F2F2" w:themeFill="background1" w:themeFillShade="F2"/>
        <w:spacing w:before="0"/>
        <w:ind w:left="426" w:hanging="720"/>
        <w:jc w:val="both"/>
        <w:rPr>
          <w:sz w:val="22"/>
          <w:szCs w:val="22"/>
        </w:rPr>
      </w:pPr>
      <w:r>
        <w:rPr>
          <w:sz w:val="22"/>
          <w:szCs w:val="22"/>
        </w:rPr>
        <w:t>INFORMACJA</w:t>
      </w:r>
      <w:r w:rsidRPr="00E97B48">
        <w:rPr>
          <w:sz w:val="22"/>
          <w:szCs w:val="22"/>
        </w:rPr>
        <w:t xml:space="preserve"> </w:t>
      </w:r>
      <w:r>
        <w:rPr>
          <w:sz w:val="22"/>
          <w:szCs w:val="22"/>
        </w:rPr>
        <w:t xml:space="preserve">O PODWYKONAWCACH </w:t>
      </w:r>
    </w:p>
    <w:p w14:paraId="3664651D" w14:textId="30431033" w:rsidR="0070307E" w:rsidRPr="0070307E" w:rsidRDefault="0070307E" w:rsidP="00B07C87">
      <w:pPr>
        <w:pStyle w:val="Akapitzlist"/>
        <w:numPr>
          <w:ilvl w:val="1"/>
          <w:numId w:val="38"/>
        </w:numPr>
        <w:spacing w:after="0" w:line="240" w:lineRule="auto"/>
        <w:jc w:val="both"/>
        <w:rPr>
          <w:rFonts w:ascii="Times New Roman" w:hAnsi="Times New Roman"/>
        </w:rPr>
      </w:pPr>
      <w:r w:rsidRPr="0070307E">
        <w:rPr>
          <w:rFonts w:ascii="Times New Roman" w:hAnsi="Times New Roman"/>
        </w:rPr>
        <w:t>Zamawiający żąda wskazania przez Wykonawcę części zamówienia, których wykonanie Wykonawca zamierza powierzyć podwykonawcy i podania przez Wykonawcę nazw (firm) podwykonawców, zgodnie z art</w:t>
      </w:r>
      <w:r w:rsidRPr="0070307E">
        <w:rPr>
          <w:rFonts w:ascii="Times New Roman" w:hAnsi="Times New Roman"/>
          <w:color w:val="FF0000"/>
        </w:rPr>
        <w:t xml:space="preserve">. </w:t>
      </w:r>
      <w:r w:rsidRPr="005673F4">
        <w:rPr>
          <w:rFonts w:ascii="Times New Roman" w:hAnsi="Times New Roman"/>
        </w:rPr>
        <w:t>462</w:t>
      </w:r>
      <w:r w:rsidR="005673F4">
        <w:rPr>
          <w:rFonts w:ascii="Times New Roman" w:hAnsi="Times New Roman"/>
        </w:rPr>
        <w:t>.</w:t>
      </w:r>
    </w:p>
    <w:p w14:paraId="4487EA92" w14:textId="17D13186" w:rsidR="0070307E" w:rsidRPr="0070307E" w:rsidRDefault="0070307E" w:rsidP="00B07C87">
      <w:pPr>
        <w:pStyle w:val="Akapitzlist"/>
        <w:numPr>
          <w:ilvl w:val="1"/>
          <w:numId w:val="38"/>
        </w:numPr>
        <w:spacing w:after="0" w:line="240" w:lineRule="auto"/>
        <w:jc w:val="both"/>
        <w:rPr>
          <w:rFonts w:ascii="Times New Roman" w:hAnsi="Times New Roman"/>
        </w:rPr>
      </w:pPr>
      <w:r w:rsidRPr="0070307E">
        <w:rPr>
          <w:rFonts w:ascii="Times New Roman" w:hAnsi="Times New Roman"/>
        </w:rPr>
        <w:t xml:space="preserve">Zamawiający na podstawie art. </w:t>
      </w:r>
      <w:r w:rsidRPr="005673F4">
        <w:rPr>
          <w:rFonts w:ascii="Times New Roman" w:hAnsi="Times New Roman"/>
        </w:rPr>
        <w:t xml:space="preserve">108 </w:t>
      </w:r>
      <w:r w:rsidRPr="0070307E">
        <w:rPr>
          <w:rFonts w:ascii="Times New Roman" w:hAnsi="Times New Roman"/>
        </w:rPr>
        <w:t>ustawy P</w:t>
      </w:r>
      <w:r w:rsidR="0063074E">
        <w:rPr>
          <w:rFonts w:ascii="Times New Roman" w:hAnsi="Times New Roman"/>
        </w:rPr>
        <w:t>ZP</w:t>
      </w:r>
      <w:r w:rsidRPr="0070307E">
        <w:rPr>
          <w:rFonts w:ascii="Times New Roman" w:hAnsi="Times New Roman"/>
        </w:rPr>
        <w:t xml:space="preserve"> żąda, aby Wykonawca, który zamierza powierzyć wykonanie części zamówienia podwykonawcom, w celu wykazania braku istnienia wobec nich podstaw wykluczenia z udziału w postępowaniu zamieszcza informacje o podwykonawcach w oświadczeniu.</w:t>
      </w:r>
    </w:p>
    <w:p w14:paraId="2D3EAA99" w14:textId="348B89E6" w:rsidR="0070307E" w:rsidRPr="0070307E" w:rsidRDefault="0070307E" w:rsidP="00B07C87">
      <w:pPr>
        <w:pStyle w:val="Nagwek1"/>
        <w:numPr>
          <w:ilvl w:val="1"/>
          <w:numId w:val="38"/>
        </w:numPr>
        <w:rPr>
          <w:b w:val="0"/>
          <w:sz w:val="22"/>
          <w:szCs w:val="22"/>
        </w:rPr>
      </w:pPr>
      <w:r w:rsidRPr="0070307E">
        <w:rPr>
          <w:b w:val="0"/>
          <w:sz w:val="22"/>
          <w:szCs w:val="22"/>
        </w:rPr>
        <w:lastRenderedPageBreak/>
        <w:t xml:space="preserve">Jeżeli zmiana albo rezygnacja z podwykonawcy dotyczy podmiotu, na którego zasoby Wykonawca powoływał się, na zasadach określonych w przepisie art. </w:t>
      </w:r>
      <w:r w:rsidRPr="0070307E">
        <w:rPr>
          <w:b w:val="0"/>
          <w:color w:val="FF0000"/>
          <w:sz w:val="22"/>
          <w:szCs w:val="22"/>
        </w:rPr>
        <w:t xml:space="preserve">118 </w:t>
      </w:r>
      <w:r w:rsidRPr="0070307E">
        <w:rPr>
          <w:b w:val="0"/>
          <w:sz w:val="22"/>
          <w:szCs w:val="22"/>
        </w:rPr>
        <w:t>ustawy Pzp,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62DDFEB3" w14:textId="1BAF16CF" w:rsidR="00E97B48" w:rsidRPr="00985B6B" w:rsidRDefault="0070307E" w:rsidP="00B07C87">
      <w:pPr>
        <w:pStyle w:val="Nagwek1"/>
        <w:numPr>
          <w:ilvl w:val="1"/>
          <w:numId w:val="38"/>
        </w:numPr>
        <w:rPr>
          <w:b w:val="0"/>
          <w:sz w:val="22"/>
          <w:szCs w:val="22"/>
        </w:rPr>
      </w:pPr>
      <w:r w:rsidRPr="0070307E">
        <w:rPr>
          <w:b w:val="0"/>
          <w:sz w:val="22"/>
          <w:szCs w:val="22"/>
        </w:rPr>
        <w:t>Powierzenie wykonania części zamówienia podwykonawcom nie zwalnia Wykonawcy z odpowiedzialności za należyte wykonanie tego zamówienia.</w:t>
      </w:r>
    </w:p>
    <w:p w14:paraId="5191CD3D" w14:textId="77777777" w:rsidR="000870F2" w:rsidRPr="007F771A" w:rsidRDefault="000870F2" w:rsidP="000870F2">
      <w:pPr>
        <w:pStyle w:val="Akapitzlist"/>
        <w:spacing w:after="0"/>
        <w:jc w:val="both"/>
        <w:rPr>
          <w:rFonts w:ascii="Times New Roman" w:hAnsi="Times New Roman"/>
          <w:sz w:val="24"/>
          <w:szCs w:val="24"/>
        </w:rPr>
      </w:pPr>
    </w:p>
    <w:p w14:paraId="617B8469" w14:textId="4BCDB507" w:rsidR="000870F2" w:rsidRPr="00FD1B50" w:rsidRDefault="000870F2" w:rsidP="00B07C87">
      <w:pPr>
        <w:pStyle w:val="Nagwek1"/>
        <w:keepNext w:val="0"/>
        <w:keepLines w:val="0"/>
        <w:numPr>
          <w:ilvl w:val="0"/>
          <w:numId w:val="38"/>
        </w:numPr>
        <w:shd w:val="clear" w:color="auto" w:fill="F2F2F2" w:themeFill="background1" w:themeFillShade="F2"/>
        <w:spacing w:before="0"/>
        <w:ind w:left="284" w:hanging="284"/>
        <w:jc w:val="both"/>
        <w:rPr>
          <w:sz w:val="22"/>
          <w:szCs w:val="22"/>
        </w:rPr>
      </w:pPr>
      <w:bookmarkStart w:id="9" w:name="_Toc75352947"/>
      <w:bookmarkStart w:id="10" w:name="_Hlk74881622"/>
      <w:r w:rsidRPr="00FD1B50">
        <w:rPr>
          <w:sz w:val="22"/>
          <w:szCs w:val="22"/>
        </w:rPr>
        <w:t>WARUNKI UDZIAŁU W POSTĘPOWANIU</w:t>
      </w:r>
      <w:bookmarkEnd w:id="9"/>
      <w:r w:rsidRPr="00FD1B50">
        <w:rPr>
          <w:sz w:val="22"/>
          <w:szCs w:val="22"/>
        </w:rPr>
        <w:t xml:space="preserve"> </w:t>
      </w:r>
    </w:p>
    <w:bookmarkEnd w:id="10"/>
    <w:p w14:paraId="5A93A0FC" w14:textId="77777777" w:rsidR="000870F2" w:rsidRPr="00BF54F3" w:rsidRDefault="000870F2" w:rsidP="00B07C87">
      <w:pPr>
        <w:pStyle w:val="Akapitzlist"/>
        <w:numPr>
          <w:ilvl w:val="1"/>
          <w:numId w:val="38"/>
        </w:numPr>
        <w:spacing w:after="0" w:line="240" w:lineRule="auto"/>
        <w:jc w:val="both"/>
        <w:rPr>
          <w:rFonts w:ascii="Times New Roman" w:hAnsi="Times New Roman"/>
        </w:rPr>
      </w:pPr>
      <w:r w:rsidRPr="00FA461A">
        <w:rPr>
          <w:rFonts w:ascii="Times New Roman" w:hAnsi="Times New Roman"/>
        </w:rPr>
        <w:t>O udzielenie zamówienie mogą ubiegać się Wykonawcy, którzy</w:t>
      </w:r>
      <w:r>
        <w:rPr>
          <w:rFonts w:ascii="Times New Roman" w:hAnsi="Times New Roman"/>
        </w:rPr>
        <w:t xml:space="preserve"> </w:t>
      </w:r>
      <w:r w:rsidRPr="00FA461A">
        <w:rPr>
          <w:rFonts w:ascii="Times New Roman" w:hAnsi="Times New Roman"/>
        </w:rPr>
        <w:t xml:space="preserve">nie podlegają wykluczeniu na </w:t>
      </w:r>
      <w:r>
        <w:rPr>
          <w:rFonts w:ascii="Times New Roman" w:hAnsi="Times New Roman"/>
        </w:rPr>
        <w:t xml:space="preserve">zasadach określonych w Rozdziale 8 SWZ, oraz spełniają określone przez Zamawiającego warunki udziału w postępowaniu  </w:t>
      </w:r>
      <w:r w:rsidRPr="00BF54F3">
        <w:rPr>
          <w:rFonts w:ascii="Times New Roman" w:hAnsi="Times New Roman"/>
        </w:rPr>
        <w:t>dotyczące:</w:t>
      </w:r>
    </w:p>
    <w:p w14:paraId="6C93D283" w14:textId="77777777" w:rsidR="000870F2" w:rsidRPr="00BF54F3" w:rsidRDefault="000870F2" w:rsidP="00B07C87">
      <w:pPr>
        <w:numPr>
          <w:ilvl w:val="0"/>
          <w:numId w:val="1"/>
        </w:numPr>
        <w:spacing w:after="0" w:line="240" w:lineRule="auto"/>
        <w:ind w:left="993" w:hanging="284"/>
        <w:contextualSpacing/>
        <w:jc w:val="both"/>
        <w:rPr>
          <w:rFonts w:ascii="Times New Roman" w:hAnsi="Times New Roman"/>
        </w:rPr>
      </w:pPr>
      <w:r>
        <w:rPr>
          <w:rFonts w:ascii="Times New Roman" w:hAnsi="Times New Roman"/>
          <w:b/>
        </w:rPr>
        <w:t>zdolności do występowania w obrocie gospodarczym:</w:t>
      </w:r>
    </w:p>
    <w:p w14:paraId="7DFFEC2A" w14:textId="77777777" w:rsidR="000870F2" w:rsidRPr="00BF54F3" w:rsidRDefault="000870F2" w:rsidP="000870F2">
      <w:pPr>
        <w:spacing w:after="0" w:line="240" w:lineRule="auto"/>
        <w:ind w:left="993"/>
        <w:contextualSpacing/>
        <w:jc w:val="both"/>
        <w:rPr>
          <w:rFonts w:ascii="Times New Roman" w:hAnsi="Times New Roman"/>
          <w:bCs/>
          <w:i/>
          <w:iCs/>
        </w:rPr>
      </w:pPr>
      <w:bookmarkStart w:id="11" w:name="_Hlk74881267"/>
      <w:r>
        <w:rPr>
          <w:rFonts w:ascii="Times New Roman" w:hAnsi="Times New Roman"/>
          <w:bCs/>
          <w:i/>
          <w:iCs/>
        </w:rPr>
        <w:t>Z</w:t>
      </w:r>
      <w:r w:rsidRPr="00BF54F3">
        <w:rPr>
          <w:rFonts w:ascii="Times New Roman" w:hAnsi="Times New Roman"/>
          <w:bCs/>
          <w:i/>
          <w:iCs/>
        </w:rPr>
        <w:t>amawiający nie stawia wymagań w tym zakresie</w:t>
      </w:r>
    </w:p>
    <w:bookmarkEnd w:id="11"/>
    <w:p w14:paraId="5E13FBC5" w14:textId="77777777" w:rsidR="000870F2" w:rsidRDefault="000870F2" w:rsidP="00B07C87">
      <w:pPr>
        <w:pStyle w:val="Akapitzlist"/>
        <w:numPr>
          <w:ilvl w:val="0"/>
          <w:numId w:val="1"/>
        </w:numPr>
        <w:spacing w:after="0" w:line="240" w:lineRule="auto"/>
        <w:ind w:left="993" w:hanging="284"/>
        <w:jc w:val="both"/>
        <w:rPr>
          <w:rFonts w:ascii="Times New Roman" w:hAnsi="Times New Roman"/>
          <w:b/>
          <w:bCs/>
        </w:rPr>
      </w:pPr>
      <w:r w:rsidRPr="00BF54F3">
        <w:rPr>
          <w:rFonts w:ascii="Times New Roman" w:hAnsi="Times New Roman"/>
          <w:b/>
          <w:bCs/>
        </w:rPr>
        <w:t>uprawnień do prowadzenia określonej działalności gospodarczej lub zawodowej, o ile wynika to z odrębnych przepisów:</w:t>
      </w:r>
    </w:p>
    <w:p w14:paraId="3FAE9FCA" w14:textId="77777777" w:rsidR="000870F2" w:rsidRPr="00F41242" w:rsidRDefault="000870F2" w:rsidP="000870F2">
      <w:pPr>
        <w:pStyle w:val="Akapitzlist"/>
        <w:spacing w:after="0" w:line="240" w:lineRule="auto"/>
        <w:ind w:left="993"/>
        <w:jc w:val="both"/>
        <w:rPr>
          <w:rFonts w:ascii="Times New Roman" w:hAnsi="Times New Roman"/>
          <w:i/>
          <w:iCs/>
        </w:rPr>
      </w:pPr>
      <w:r>
        <w:rPr>
          <w:rFonts w:ascii="Times New Roman" w:hAnsi="Times New Roman"/>
          <w:i/>
          <w:iCs/>
        </w:rPr>
        <w:t>Z</w:t>
      </w:r>
      <w:r w:rsidRPr="00F41242">
        <w:rPr>
          <w:rFonts w:ascii="Times New Roman" w:hAnsi="Times New Roman"/>
          <w:i/>
          <w:iCs/>
        </w:rPr>
        <w:t>amawiający nie stawia wymagań w tym zakresie</w:t>
      </w:r>
    </w:p>
    <w:p w14:paraId="2934DF74" w14:textId="77777777" w:rsidR="000870F2" w:rsidRDefault="000870F2" w:rsidP="00B07C87">
      <w:pPr>
        <w:pStyle w:val="Akapitzlist"/>
        <w:numPr>
          <w:ilvl w:val="0"/>
          <w:numId w:val="1"/>
        </w:numPr>
        <w:spacing w:after="0" w:line="240" w:lineRule="auto"/>
        <w:ind w:left="993" w:hanging="284"/>
        <w:jc w:val="both"/>
        <w:rPr>
          <w:rFonts w:ascii="Times New Roman" w:hAnsi="Times New Roman"/>
        </w:rPr>
      </w:pPr>
      <w:r w:rsidRPr="00B33C71">
        <w:rPr>
          <w:rFonts w:ascii="Times New Roman" w:hAnsi="Times New Roman"/>
          <w:b/>
        </w:rPr>
        <w:t>sytuacji ekonomicznej lub finansowej</w:t>
      </w:r>
      <w:r>
        <w:rPr>
          <w:rFonts w:ascii="Times New Roman" w:hAnsi="Times New Roman"/>
        </w:rPr>
        <w:t>:</w:t>
      </w:r>
    </w:p>
    <w:p w14:paraId="6C6D1B29" w14:textId="77777777" w:rsidR="000870F2" w:rsidRPr="00F41242" w:rsidRDefault="000870F2" w:rsidP="000870F2">
      <w:pPr>
        <w:spacing w:after="0" w:line="240" w:lineRule="auto"/>
        <w:ind w:left="993"/>
        <w:contextualSpacing/>
        <w:jc w:val="both"/>
        <w:rPr>
          <w:rFonts w:ascii="Times New Roman" w:hAnsi="Times New Roman"/>
          <w:bCs/>
          <w:i/>
          <w:iCs/>
        </w:rPr>
      </w:pPr>
      <w:r>
        <w:rPr>
          <w:rFonts w:ascii="Times New Roman" w:hAnsi="Times New Roman"/>
          <w:bCs/>
          <w:i/>
          <w:iCs/>
        </w:rPr>
        <w:t>Z</w:t>
      </w:r>
      <w:r w:rsidRPr="00BF54F3">
        <w:rPr>
          <w:rFonts w:ascii="Times New Roman" w:hAnsi="Times New Roman"/>
          <w:bCs/>
          <w:i/>
          <w:iCs/>
        </w:rPr>
        <w:t>amawiający nie stawia wymagań w tym zakresie</w:t>
      </w:r>
    </w:p>
    <w:p w14:paraId="30B7F2AD" w14:textId="7A1D9F5E" w:rsidR="000870F2" w:rsidRDefault="000870F2" w:rsidP="00B07C87">
      <w:pPr>
        <w:pStyle w:val="Akapitzlist"/>
        <w:numPr>
          <w:ilvl w:val="0"/>
          <w:numId w:val="1"/>
        </w:numPr>
        <w:spacing w:after="0" w:line="240" w:lineRule="auto"/>
        <w:ind w:left="993" w:hanging="284"/>
        <w:jc w:val="both"/>
        <w:rPr>
          <w:rFonts w:ascii="Times New Roman" w:hAnsi="Times New Roman"/>
        </w:rPr>
      </w:pPr>
      <w:r w:rsidRPr="00B33C71">
        <w:rPr>
          <w:rFonts w:ascii="Times New Roman" w:hAnsi="Times New Roman"/>
          <w:b/>
        </w:rPr>
        <w:t>zdolności technicznej lub zawodowej</w:t>
      </w:r>
      <w:r w:rsidRPr="00B33C71">
        <w:rPr>
          <w:rFonts w:ascii="Times New Roman" w:hAnsi="Times New Roman"/>
        </w:rPr>
        <w:t>;</w:t>
      </w:r>
    </w:p>
    <w:p w14:paraId="5D77C139" w14:textId="11D8D7E5" w:rsidR="0070307E" w:rsidRDefault="0070307E" w:rsidP="0070307E">
      <w:pPr>
        <w:pStyle w:val="Akapitzlist"/>
        <w:spacing w:after="0" w:line="240" w:lineRule="auto"/>
        <w:ind w:left="993"/>
        <w:jc w:val="both"/>
        <w:rPr>
          <w:rFonts w:ascii="Times New Roman" w:hAnsi="Times New Roman"/>
          <w:i/>
          <w:iCs/>
        </w:rPr>
      </w:pPr>
      <w:r w:rsidRPr="0070307E">
        <w:rPr>
          <w:rFonts w:ascii="Times New Roman" w:hAnsi="Times New Roman"/>
          <w:i/>
          <w:iCs/>
        </w:rPr>
        <w:t>Zamawiający nie stawia wymagań w tym zakresie</w:t>
      </w:r>
    </w:p>
    <w:p w14:paraId="46DF1DDE" w14:textId="77777777" w:rsidR="0070307E" w:rsidRPr="0070307E" w:rsidRDefault="0070307E" w:rsidP="0070307E">
      <w:pPr>
        <w:pStyle w:val="Akapitzlist"/>
        <w:spacing w:after="0" w:line="240" w:lineRule="auto"/>
        <w:ind w:left="993"/>
        <w:jc w:val="both"/>
        <w:rPr>
          <w:rFonts w:ascii="Times New Roman" w:hAnsi="Times New Roman"/>
          <w:i/>
          <w:iCs/>
        </w:rPr>
      </w:pPr>
    </w:p>
    <w:p w14:paraId="51E6CD94" w14:textId="30B095E8" w:rsidR="000870F2" w:rsidRPr="00611B40" w:rsidRDefault="00725527" w:rsidP="000870F2">
      <w:pPr>
        <w:pStyle w:val="Nagwek1"/>
        <w:keepNext w:val="0"/>
        <w:keepLines w:val="0"/>
        <w:shd w:val="clear" w:color="auto" w:fill="F2F2F2" w:themeFill="background1" w:themeFillShade="F2"/>
        <w:spacing w:before="0"/>
        <w:ind w:left="284" w:hanging="284"/>
        <w:jc w:val="both"/>
        <w:rPr>
          <w:sz w:val="22"/>
          <w:szCs w:val="22"/>
        </w:rPr>
      </w:pPr>
      <w:bookmarkStart w:id="12" w:name="_Toc75352948"/>
      <w:r>
        <w:rPr>
          <w:sz w:val="22"/>
          <w:szCs w:val="22"/>
        </w:rPr>
        <w:t>8</w:t>
      </w:r>
      <w:r w:rsidR="000870F2">
        <w:rPr>
          <w:sz w:val="22"/>
          <w:szCs w:val="22"/>
        </w:rPr>
        <w:t>.</w:t>
      </w:r>
      <w:r w:rsidR="000870F2">
        <w:rPr>
          <w:sz w:val="22"/>
          <w:szCs w:val="22"/>
        </w:rPr>
        <w:tab/>
      </w:r>
      <w:r w:rsidR="000870F2" w:rsidRPr="000D32F3">
        <w:rPr>
          <w:sz w:val="22"/>
          <w:szCs w:val="22"/>
        </w:rPr>
        <w:t>INFORMACJA O P</w:t>
      </w:r>
      <w:r w:rsidR="000870F2">
        <w:rPr>
          <w:sz w:val="22"/>
          <w:szCs w:val="22"/>
        </w:rPr>
        <w:t>RZE</w:t>
      </w:r>
      <w:r w:rsidR="000870F2" w:rsidRPr="000D32F3">
        <w:rPr>
          <w:sz w:val="22"/>
          <w:szCs w:val="22"/>
        </w:rPr>
        <w:t>DMIOTOWYCH ŚRODKÓW DOWODOWYCH SKŁADANYCH PRZEZ WYKONAWCĘ</w:t>
      </w:r>
      <w:bookmarkEnd w:id="12"/>
    </w:p>
    <w:p w14:paraId="1E69943D" w14:textId="6AB381C2" w:rsidR="000870F2" w:rsidRDefault="00725527" w:rsidP="000870F2">
      <w:pPr>
        <w:tabs>
          <w:tab w:val="left" w:pos="567"/>
        </w:tabs>
        <w:ind w:left="567" w:hanging="425"/>
        <w:jc w:val="both"/>
        <w:rPr>
          <w:rFonts w:ascii="Times New Roman" w:hAnsi="Times New Roman"/>
          <w:iCs/>
          <w:lang w:eastAsia="ar-SA"/>
        </w:rPr>
      </w:pPr>
      <w:r>
        <w:rPr>
          <w:rFonts w:ascii="Times New Roman" w:hAnsi="Times New Roman"/>
          <w:iCs/>
          <w:lang w:eastAsia="ar-SA"/>
        </w:rPr>
        <w:t>8</w:t>
      </w:r>
      <w:r w:rsidR="000870F2">
        <w:rPr>
          <w:rFonts w:ascii="Times New Roman" w:hAnsi="Times New Roman"/>
          <w:iCs/>
          <w:lang w:eastAsia="ar-SA"/>
        </w:rPr>
        <w:t xml:space="preserve">.1  Na potwierdzenie że oferowany przedmiot zamówienia spełnia określone przez Zamawiającego wymagania, Wykonawca wraz z ofertą złoży następujące przedmiotowe środki dowodowe: </w:t>
      </w:r>
    </w:p>
    <w:p w14:paraId="18B11512" w14:textId="789D2071" w:rsidR="000870F2" w:rsidRDefault="000870F2" w:rsidP="0070307E">
      <w:pPr>
        <w:tabs>
          <w:tab w:val="left" w:pos="567"/>
        </w:tabs>
        <w:spacing w:after="0"/>
        <w:ind w:left="567" w:hanging="425"/>
        <w:jc w:val="both"/>
        <w:rPr>
          <w:rFonts w:ascii="Times New Roman" w:hAnsi="Times New Roman"/>
          <w:iCs/>
          <w:lang w:eastAsia="ar-SA"/>
        </w:rPr>
      </w:pPr>
      <w:r>
        <w:rPr>
          <w:rFonts w:ascii="Times New Roman" w:hAnsi="Times New Roman"/>
          <w:iCs/>
          <w:lang w:eastAsia="ar-SA"/>
        </w:rPr>
        <w:tab/>
        <w:t xml:space="preserve">1) formularz asortymentowo-cenowy – </w:t>
      </w:r>
      <w:r w:rsidRPr="00823501">
        <w:rPr>
          <w:rFonts w:ascii="Times New Roman" w:hAnsi="Times New Roman"/>
          <w:b/>
          <w:bCs/>
          <w:i/>
          <w:lang w:eastAsia="ar-SA"/>
        </w:rPr>
        <w:t>załącznik nr</w:t>
      </w:r>
      <w:r w:rsidRPr="00823501">
        <w:rPr>
          <w:rFonts w:ascii="Times New Roman" w:hAnsi="Times New Roman"/>
          <w:b/>
          <w:bCs/>
          <w:iCs/>
          <w:lang w:eastAsia="ar-SA"/>
        </w:rPr>
        <w:t xml:space="preserve"> </w:t>
      </w:r>
      <w:r w:rsidRPr="00823501">
        <w:rPr>
          <w:rFonts w:ascii="Times New Roman" w:hAnsi="Times New Roman"/>
          <w:b/>
          <w:bCs/>
          <w:i/>
          <w:lang w:eastAsia="ar-SA"/>
        </w:rPr>
        <w:t>2</w:t>
      </w:r>
      <w:r>
        <w:rPr>
          <w:rFonts w:ascii="Times New Roman" w:hAnsi="Times New Roman"/>
          <w:iCs/>
          <w:lang w:eastAsia="ar-SA"/>
        </w:rPr>
        <w:t xml:space="preserve"> do SW</w:t>
      </w:r>
      <w:r w:rsidR="001A2688">
        <w:rPr>
          <w:rFonts w:ascii="Times New Roman" w:hAnsi="Times New Roman"/>
          <w:iCs/>
          <w:lang w:eastAsia="ar-SA"/>
        </w:rPr>
        <w:t>Z</w:t>
      </w:r>
    </w:p>
    <w:p w14:paraId="6BDB2E23" w14:textId="099A3A99" w:rsidR="001A2688" w:rsidRPr="001A2688" w:rsidRDefault="001A2688" w:rsidP="001A2688">
      <w:pPr>
        <w:spacing w:after="160" w:line="259" w:lineRule="auto"/>
        <w:ind w:left="851" w:hanging="284"/>
        <w:jc w:val="both"/>
        <w:rPr>
          <w:rFonts w:ascii="Times New Roman" w:hAnsi="Times New Roman"/>
          <w:i/>
          <w:lang w:eastAsia="ar-SA"/>
        </w:rPr>
      </w:pPr>
      <w:r>
        <w:rPr>
          <w:rFonts w:ascii="Times New Roman" w:hAnsi="Times New Roman"/>
          <w:iCs/>
          <w:lang w:eastAsia="ar-SA"/>
        </w:rPr>
        <w:t>2)</w:t>
      </w:r>
      <w:r w:rsidR="00985B6B">
        <w:rPr>
          <w:rFonts w:ascii="Times New Roman" w:hAnsi="Times New Roman"/>
          <w:iCs/>
          <w:lang w:eastAsia="ar-SA"/>
        </w:rPr>
        <w:tab/>
        <w:t>d</w:t>
      </w:r>
      <w:r>
        <w:rPr>
          <w:rFonts w:ascii="Times New Roman" w:hAnsi="Times New Roman"/>
          <w:iCs/>
          <w:lang w:eastAsia="ar-SA"/>
        </w:rPr>
        <w:t xml:space="preserve">okument potwierdzający, że Wykonawca wdrożył i stosuje system </w:t>
      </w:r>
      <w:r w:rsidRPr="001A2688">
        <w:rPr>
          <w:rFonts w:ascii="Times New Roman" w:hAnsi="Times New Roman"/>
          <w:i/>
          <w:lang w:eastAsia="ar-SA"/>
        </w:rPr>
        <w:t>HACCP lub system zarządzania bezpieczeństwem żywności ISO 22000.</w:t>
      </w:r>
    </w:p>
    <w:p w14:paraId="0D6B9BE1" w14:textId="4D366410" w:rsidR="000870F2" w:rsidRDefault="000870F2" w:rsidP="001A2688">
      <w:pPr>
        <w:spacing w:after="160" w:line="259" w:lineRule="auto"/>
        <w:ind w:left="851" w:hanging="284"/>
        <w:jc w:val="both"/>
        <w:rPr>
          <w:rFonts w:ascii="Times New Roman" w:hAnsi="Times New Roman"/>
        </w:rPr>
      </w:pPr>
      <w:r w:rsidRPr="00D51527">
        <w:rPr>
          <w:rFonts w:ascii="Times New Roman" w:hAnsi="Times New Roman"/>
          <w:iCs/>
          <w:lang w:eastAsia="ar-SA"/>
        </w:rPr>
        <w:t xml:space="preserve"> </w:t>
      </w:r>
      <w:r w:rsidR="00985B6B" w:rsidRPr="00FF3BED">
        <w:rPr>
          <w:rFonts w:ascii="Times New Roman" w:hAnsi="Times New Roman"/>
          <w:iCs/>
          <w:lang w:eastAsia="ar-SA"/>
        </w:rPr>
        <w:t>3)</w:t>
      </w:r>
      <w:r w:rsidR="00985B6B">
        <w:rPr>
          <w:rFonts w:ascii="Times New Roman" w:hAnsi="Times New Roman"/>
          <w:iCs/>
          <w:lang w:eastAsia="ar-SA"/>
        </w:rPr>
        <w:tab/>
      </w:r>
      <w:r>
        <w:rPr>
          <w:rFonts w:ascii="Times New Roman" w:hAnsi="Times New Roman"/>
        </w:rPr>
        <w:t>Zamawiający może żądać od Wykonawców wyjaśnień treści przedmiotowych środków dowodowych.</w:t>
      </w:r>
    </w:p>
    <w:p w14:paraId="7447CA19" w14:textId="6AD83295" w:rsidR="000870F2" w:rsidRPr="00985B6B" w:rsidRDefault="000870F2" w:rsidP="00B07C87">
      <w:pPr>
        <w:pStyle w:val="Akapitzlist"/>
        <w:numPr>
          <w:ilvl w:val="0"/>
          <w:numId w:val="29"/>
        </w:numPr>
        <w:spacing w:after="160" w:line="259" w:lineRule="auto"/>
        <w:ind w:left="851" w:hanging="284"/>
        <w:jc w:val="both"/>
        <w:rPr>
          <w:rFonts w:ascii="Times New Roman" w:hAnsi="Times New Roman"/>
        </w:rPr>
      </w:pPr>
      <w:r w:rsidRPr="00985B6B">
        <w:rPr>
          <w:rFonts w:ascii="Times New Roman" w:hAnsi="Times New Roman"/>
        </w:rPr>
        <w:t>Jeżeli Wykonawca nie złoży przedmiotowych środków dowodowych lub złożone środki dowodowe są niekompletne, Zamawiający wezwie Wykonawcę do ich złożenia lub uzupełnienia w wyznaczonym terminie.</w:t>
      </w:r>
    </w:p>
    <w:p w14:paraId="0121063D" w14:textId="65F23181" w:rsidR="000870F2" w:rsidRPr="00985B6B" w:rsidRDefault="000870F2" w:rsidP="00B07C87">
      <w:pPr>
        <w:pStyle w:val="Akapitzlist"/>
        <w:numPr>
          <w:ilvl w:val="0"/>
          <w:numId w:val="29"/>
        </w:numPr>
        <w:spacing w:after="160" w:line="259" w:lineRule="auto"/>
        <w:ind w:left="851" w:hanging="284"/>
        <w:jc w:val="both"/>
        <w:rPr>
          <w:rFonts w:ascii="Times New Roman" w:hAnsi="Times New Roman"/>
        </w:rPr>
      </w:pPr>
      <w:r w:rsidRPr="00985B6B">
        <w:rPr>
          <w:rFonts w:ascii="Times New Roman" w:hAnsi="Times New Roman"/>
        </w:rPr>
        <w:t xml:space="preserve">Przepisu pkt </w:t>
      </w:r>
      <w:r w:rsidR="001A2688" w:rsidRPr="00985B6B">
        <w:rPr>
          <w:rFonts w:ascii="Times New Roman" w:hAnsi="Times New Roman"/>
        </w:rPr>
        <w:t>3</w:t>
      </w:r>
      <w:r w:rsidRPr="00985B6B">
        <w:rPr>
          <w:rFonts w:ascii="Times New Roman" w:hAnsi="Times New Roman"/>
        </w:rPr>
        <w:t xml:space="preserve">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AF90E07" w14:textId="502A3D6D" w:rsidR="000870F2" w:rsidRPr="00611B40" w:rsidRDefault="00725527" w:rsidP="000870F2">
      <w:pPr>
        <w:pStyle w:val="Nagwek1"/>
        <w:keepNext w:val="0"/>
        <w:keepLines w:val="0"/>
        <w:shd w:val="clear" w:color="auto" w:fill="F2F2F2" w:themeFill="background1" w:themeFillShade="F2"/>
        <w:spacing w:before="0"/>
        <w:ind w:left="284" w:hanging="284"/>
        <w:jc w:val="both"/>
        <w:rPr>
          <w:sz w:val="22"/>
          <w:szCs w:val="22"/>
        </w:rPr>
      </w:pPr>
      <w:bookmarkStart w:id="13" w:name="_Toc75352949"/>
      <w:bookmarkStart w:id="14" w:name="_Hlk74887713"/>
      <w:r>
        <w:rPr>
          <w:sz w:val="22"/>
          <w:szCs w:val="22"/>
        </w:rPr>
        <w:t>9</w:t>
      </w:r>
      <w:r w:rsidR="000870F2">
        <w:rPr>
          <w:sz w:val="22"/>
          <w:szCs w:val="22"/>
        </w:rPr>
        <w:t>.</w:t>
      </w:r>
      <w:r w:rsidR="000870F2">
        <w:rPr>
          <w:sz w:val="22"/>
          <w:szCs w:val="22"/>
        </w:rPr>
        <w:tab/>
        <w:t>PODSTAWY WYKLUCZENIA Z POSTĘPOWANIA</w:t>
      </w:r>
      <w:bookmarkEnd w:id="13"/>
      <w:r w:rsidR="000870F2" w:rsidRPr="00611B40">
        <w:rPr>
          <w:sz w:val="22"/>
          <w:szCs w:val="22"/>
        </w:rPr>
        <w:t xml:space="preserve"> </w:t>
      </w:r>
    </w:p>
    <w:bookmarkEnd w:id="14"/>
    <w:p w14:paraId="6F9C0167" w14:textId="77777777" w:rsidR="000870F2" w:rsidRPr="00CA313E" w:rsidRDefault="000870F2" w:rsidP="000870F2">
      <w:pPr>
        <w:spacing w:after="0" w:line="240" w:lineRule="auto"/>
        <w:jc w:val="both"/>
        <w:rPr>
          <w:rFonts w:ascii="Times New Roman" w:hAnsi="Times New Roman"/>
        </w:rPr>
      </w:pPr>
    </w:p>
    <w:p w14:paraId="4EEEB026" w14:textId="41887791" w:rsidR="000870F2" w:rsidRDefault="00725527" w:rsidP="000870F2">
      <w:pPr>
        <w:spacing w:after="0" w:line="240" w:lineRule="auto"/>
        <w:ind w:left="705" w:hanging="421"/>
        <w:jc w:val="both"/>
        <w:rPr>
          <w:rFonts w:ascii="Times New Roman" w:hAnsi="Times New Roman"/>
        </w:rPr>
      </w:pPr>
      <w:r>
        <w:rPr>
          <w:rFonts w:ascii="Times New Roman" w:hAnsi="Times New Roman"/>
        </w:rPr>
        <w:t>9</w:t>
      </w:r>
      <w:r w:rsidR="000870F2">
        <w:rPr>
          <w:rFonts w:ascii="Times New Roman" w:hAnsi="Times New Roman"/>
        </w:rPr>
        <w:t>.1</w:t>
      </w:r>
      <w:r w:rsidR="000870F2">
        <w:rPr>
          <w:rFonts w:ascii="Times New Roman" w:hAnsi="Times New Roman"/>
        </w:rPr>
        <w:tab/>
      </w:r>
      <w:r w:rsidR="000870F2" w:rsidRPr="00940D27">
        <w:rPr>
          <w:rFonts w:ascii="Times New Roman" w:hAnsi="Times New Roman"/>
        </w:rPr>
        <w:t xml:space="preserve">Z postępowania o udzielenie zamówienia Zamawiający </w:t>
      </w:r>
      <w:r w:rsidR="000870F2" w:rsidRPr="00940D27">
        <w:rPr>
          <w:rFonts w:ascii="Times New Roman" w:hAnsi="Times New Roman"/>
          <w:b/>
        </w:rPr>
        <w:t>wykluczy</w:t>
      </w:r>
      <w:r w:rsidR="000870F2" w:rsidRPr="00940D27">
        <w:rPr>
          <w:rFonts w:ascii="Times New Roman" w:hAnsi="Times New Roman"/>
        </w:rPr>
        <w:t xml:space="preserve"> Wykonawców w stosunku do </w:t>
      </w:r>
      <w:r w:rsidR="000870F2">
        <w:rPr>
          <w:rFonts w:ascii="Times New Roman" w:hAnsi="Times New Roman"/>
        </w:rPr>
        <w:t>których zachodzi którakolwiek z okoliczności wskazanych w art. 108 ust. 1 ustawy PZP.</w:t>
      </w:r>
    </w:p>
    <w:p w14:paraId="35E872A7" w14:textId="176C1853" w:rsidR="000870F2" w:rsidRDefault="00725527" w:rsidP="000870F2">
      <w:pPr>
        <w:pStyle w:val="Nagwek1"/>
        <w:keepNext w:val="0"/>
        <w:keepLines w:val="0"/>
        <w:spacing w:before="0"/>
        <w:ind w:firstLine="284"/>
        <w:jc w:val="both"/>
        <w:rPr>
          <w:b w:val="0"/>
          <w:sz w:val="22"/>
          <w:szCs w:val="22"/>
        </w:rPr>
      </w:pPr>
      <w:bookmarkStart w:id="15" w:name="_Toc533662406"/>
      <w:bookmarkStart w:id="16" w:name="_Toc74908351"/>
      <w:bookmarkStart w:id="17" w:name="_Toc75352950"/>
      <w:r>
        <w:rPr>
          <w:b w:val="0"/>
          <w:sz w:val="22"/>
          <w:szCs w:val="22"/>
        </w:rPr>
        <w:t>9</w:t>
      </w:r>
      <w:r w:rsidR="000870F2">
        <w:rPr>
          <w:b w:val="0"/>
          <w:sz w:val="22"/>
          <w:szCs w:val="22"/>
        </w:rPr>
        <w:t>.2</w:t>
      </w:r>
      <w:r w:rsidR="000870F2">
        <w:rPr>
          <w:b w:val="0"/>
          <w:sz w:val="22"/>
          <w:szCs w:val="22"/>
        </w:rPr>
        <w:tab/>
      </w:r>
      <w:bookmarkEnd w:id="15"/>
      <w:r w:rsidR="000870F2">
        <w:rPr>
          <w:b w:val="0"/>
          <w:sz w:val="22"/>
          <w:szCs w:val="22"/>
        </w:rPr>
        <w:t>Wykluczenie Wykonawcy następuje zgodnie z art. 111 ustawy PZP.</w:t>
      </w:r>
      <w:bookmarkEnd w:id="16"/>
      <w:bookmarkEnd w:id="17"/>
    </w:p>
    <w:p w14:paraId="31834A22" w14:textId="48C49903" w:rsidR="000870F2" w:rsidRDefault="00725527" w:rsidP="000870F2">
      <w:pPr>
        <w:pStyle w:val="Nagwek1"/>
        <w:keepNext w:val="0"/>
        <w:keepLines w:val="0"/>
        <w:spacing w:before="0"/>
        <w:ind w:left="704" w:hanging="420"/>
        <w:jc w:val="both"/>
        <w:rPr>
          <w:b w:val="0"/>
          <w:sz w:val="22"/>
          <w:szCs w:val="22"/>
        </w:rPr>
      </w:pPr>
      <w:bookmarkStart w:id="18" w:name="_Toc74908352"/>
      <w:bookmarkStart w:id="19" w:name="_Toc75352951"/>
      <w:bookmarkStart w:id="20" w:name="_Toc533662407"/>
      <w:r>
        <w:rPr>
          <w:b w:val="0"/>
          <w:sz w:val="22"/>
          <w:szCs w:val="22"/>
        </w:rPr>
        <w:t>9</w:t>
      </w:r>
      <w:r w:rsidR="000870F2">
        <w:rPr>
          <w:b w:val="0"/>
          <w:sz w:val="22"/>
          <w:szCs w:val="22"/>
        </w:rPr>
        <w:t>.3</w:t>
      </w:r>
      <w:r w:rsidR="000870F2">
        <w:rPr>
          <w:b w:val="0"/>
          <w:sz w:val="22"/>
          <w:szCs w:val="22"/>
        </w:rPr>
        <w:tab/>
        <w:t>Wykonawca nie podlega wykluczenia w okolicznościach określonych w art. 108 ust. 1 pkt 1, 2 i 5 ustawy PZP, jeżeli udowodni Zamawiającemu, że spełnił łącznie przesłanki wskazane w art. 110 ust. 2 ustawy PZP.</w:t>
      </w:r>
      <w:bookmarkEnd w:id="18"/>
      <w:bookmarkEnd w:id="19"/>
    </w:p>
    <w:p w14:paraId="14BFCF8C" w14:textId="57E30A85" w:rsidR="000870F2" w:rsidRDefault="00725527" w:rsidP="000870F2">
      <w:pPr>
        <w:ind w:left="704" w:hanging="420"/>
        <w:jc w:val="both"/>
        <w:rPr>
          <w:rFonts w:ascii="Times New Roman" w:hAnsi="Times New Roman"/>
        </w:rPr>
      </w:pPr>
      <w:r>
        <w:rPr>
          <w:rFonts w:ascii="Times New Roman" w:hAnsi="Times New Roman"/>
        </w:rPr>
        <w:lastRenderedPageBreak/>
        <w:t>9</w:t>
      </w:r>
      <w:r w:rsidR="000870F2" w:rsidRPr="00940D27">
        <w:rPr>
          <w:rFonts w:ascii="Times New Roman" w:hAnsi="Times New Roman"/>
        </w:rPr>
        <w:t>.4</w:t>
      </w:r>
      <w:r w:rsidR="000870F2" w:rsidRPr="00940D27">
        <w:rPr>
          <w:rFonts w:ascii="Times New Roman" w:hAnsi="Times New Roman"/>
        </w:rPr>
        <w:tab/>
      </w:r>
      <w:r w:rsidR="000870F2">
        <w:rPr>
          <w:rFonts w:ascii="Times New Roman" w:hAnsi="Times New Roman"/>
        </w:rPr>
        <w:t xml:space="preserve">Zamawiający oceni, czy podjęte przez Wykonawcę czynności </w:t>
      </w:r>
      <w:r w:rsidR="000870F2" w:rsidRPr="00396130">
        <w:rPr>
          <w:rFonts w:ascii="Times New Roman" w:hAnsi="Times New Roman"/>
        </w:rPr>
        <w:t xml:space="preserve">o których mowa w </w:t>
      </w:r>
      <w:r w:rsidR="000870F2">
        <w:rPr>
          <w:rFonts w:ascii="Times New Roman" w:hAnsi="Times New Roman"/>
        </w:rPr>
        <w:t xml:space="preserve">art. 110 </w:t>
      </w:r>
      <w:r w:rsidR="000870F2" w:rsidRPr="00396130">
        <w:rPr>
          <w:rFonts w:ascii="Times New Roman" w:hAnsi="Times New Roman"/>
        </w:rPr>
        <w:t>ust. 2</w:t>
      </w:r>
      <w:r w:rsidR="000870F2">
        <w:rPr>
          <w:rFonts w:ascii="Times New Roman" w:hAnsi="Times New Roman"/>
        </w:rPr>
        <w:t xml:space="preserve"> ustawy PZP</w:t>
      </w:r>
      <w:r w:rsidR="000870F2" w:rsidRPr="00396130">
        <w:rPr>
          <w:rFonts w:ascii="Times New Roman" w:hAnsi="Times New Roman"/>
        </w:rPr>
        <w:t xml:space="preserve">, są wystarczające do wykazania jego rzetelności, uwzględniając wagę i szczególne okoliczności czynu </w:t>
      </w:r>
      <w:r w:rsidR="000870F2">
        <w:rPr>
          <w:rFonts w:ascii="Times New Roman" w:hAnsi="Times New Roman"/>
        </w:rPr>
        <w:t>W</w:t>
      </w:r>
      <w:r w:rsidR="000870F2" w:rsidRPr="00396130">
        <w:rPr>
          <w:rFonts w:ascii="Times New Roman" w:hAnsi="Times New Roman"/>
        </w:rPr>
        <w:t xml:space="preserve">ykonawcy. Jeżeli podjęte przez </w:t>
      </w:r>
      <w:r w:rsidR="000870F2">
        <w:rPr>
          <w:rFonts w:ascii="Times New Roman" w:hAnsi="Times New Roman"/>
        </w:rPr>
        <w:t>W</w:t>
      </w:r>
      <w:r w:rsidR="000870F2" w:rsidRPr="00396130">
        <w:rPr>
          <w:rFonts w:ascii="Times New Roman" w:hAnsi="Times New Roman"/>
        </w:rPr>
        <w:t xml:space="preserve">ykonawcę czynności, o których mowa w </w:t>
      </w:r>
      <w:r w:rsidR="000870F2">
        <w:rPr>
          <w:rFonts w:ascii="Times New Roman" w:hAnsi="Times New Roman"/>
        </w:rPr>
        <w:t xml:space="preserve">art. 110 </w:t>
      </w:r>
      <w:r w:rsidR="000870F2" w:rsidRPr="00396130">
        <w:rPr>
          <w:rFonts w:ascii="Times New Roman" w:hAnsi="Times New Roman"/>
        </w:rPr>
        <w:t>ust. 2</w:t>
      </w:r>
      <w:r w:rsidR="000870F2">
        <w:rPr>
          <w:rFonts w:ascii="Times New Roman" w:hAnsi="Times New Roman"/>
        </w:rPr>
        <w:t xml:space="preserve"> ustawy PZP</w:t>
      </w:r>
      <w:r w:rsidR="000870F2" w:rsidRPr="00396130">
        <w:rPr>
          <w:rFonts w:ascii="Times New Roman" w:hAnsi="Times New Roman"/>
        </w:rPr>
        <w:t xml:space="preserve"> nie są wystarczające do wykazania jego rzetelności, </w:t>
      </w:r>
      <w:r w:rsidR="000870F2">
        <w:rPr>
          <w:rFonts w:ascii="Times New Roman" w:hAnsi="Times New Roman"/>
        </w:rPr>
        <w:t>Z</w:t>
      </w:r>
      <w:r w:rsidR="000870F2" w:rsidRPr="00396130">
        <w:rPr>
          <w:rFonts w:ascii="Times New Roman" w:hAnsi="Times New Roman"/>
        </w:rPr>
        <w:t xml:space="preserve">amawiający wyklucza </w:t>
      </w:r>
      <w:r w:rsidR="000870F2">
        <w:rPr>
          <w:rFonts w:ascii="Times New Roman" w:hAnsi="Times New Roman"/>
        </w:rPr>
        <w:t>W</w:t>
      </w:r>
      <w:r w:rsidR="000870F2" w:rsidRPr="00396130">
        <w:rPr>
          <w:rFonts w:ascii="Times New Roman" w:hAnsi="Times New Roman"/>
        </w:rPr>
        <w:t>ykonawcę.</w:t>
      </w:r>
    </w:p>
    <w:p w14:paraId="1D89F57E" w14:textId="6872FC29" w:rsidR="000870F2" w:rsidRDefault="00725527" w:rsidP="000870F2">
      <w:pPr>
        <w:spacing w:after="0"/>
        <w:ind w:left="704" w:hanging="420"/>
        <w:jc w:val="both"/>
        <w:rPr>
          <w:rFonts w:ascii="Times New Roman" w:hAnsi="Times New Roman"/>
        </w:rPr>
      </w:pPr>
      <w:r>
        <w:rPr>
          <w:rFonts w:ascii="Times New Roman" w:hAnsi="Times New Roman"/>
        </w:rPr>
        <w:t>9</w:t>
      </w:r>
      <w:r w:rsidR="000870F2">
        <w:rPr>
          <w:rFonts w:ascii="Times New Roman" w:hAnsi="Times New Roman"/>
        </w:rPr>
        <w:t>.5</w:t>
      </w:r>
      <w:r w:rsidR="000870F2">
        <w:rPr>
          <w:rFonts w:ascii="Times New Roman" w:hAnsi="Times New Roman"/>
        </w:rPr>
        <w:tab/>
        <w:t>Zamawiający nie przewiduje wykluczenia Wykonawcy z udziału w niniejszym postępowaniu na podstawie art. 109 ust. 1 ustawy PZP.</w:t>
      </w:r>
    </w:p>
    <w:p w14:paraId="509BAF20" w14:textId="2E956EC5" w:rsidR="000870F2" w:rsidRPr="00F70EA1" w:rsidRDefault="00725527" w:rsidP="000870F2">
      <w:pPr>
        <w:spacing w:after="0"/>
        <w:ind w:left="704" w:hanging="420"/>
        <w:jc w:val="both"/>
        <w:rPr>
          <w:rFonts w:ascii="Times New Roman" w:hAnsi="Times New Roman"/>
        </w:rPr>
      </w:pPr>
      <w:r>
        <w:rPr>
          <w:rFonts w:ascii="Times New Roman" w:hAnsi="Times New Roman"/>
        </w:rPr>
        <w:t>9</w:t>
      </w:r>
      <w:r w:rsidR="000870F2">
        <w:rPr>
          <w:rFonts w:ascii="Times New Roman" w:hAnsi="Times New Roman"/>
        </w:rPr>
        <w:t>.6</w:t>
      </w:r>
      <w:r w:rsidR="000870F2">
        <w:rPr>
          <w:rFonts w:ascii="Times New Roman" w:hAnsi="Times New Roman"/>
        </w:rPr>
        <w:tab/>
      </w:r>
      <w:r w:rsidR="000870F2" w:rsidRPr="00CA35DE">
        <w:rPr>
          <w:rFonts w:ascii="Times New Roman" w:hAnsi="Times New Roman"/>
        </w:rPr>
        <w:t>Zamawiający może wykluczyć Wykonawcę na każdym etapie postepowania o udzielenie zamówienia.</w:t>
      </w:r>
      <w:bookmarkEnd w:id="20"/>
    </w:p>
    <w:p w14:paraId="7F9A3BFB" w14:textId="77777777" w:rsidR="000870F2" w:rsidRPr="00115A8D" w:rsidRDefault="000870F2" w:rsidP="000870F2">
      <w:pPr>
        <w:spacing w:after="0"/>
        <w:rPr>
          <w:rFonts w:ascii="Times New Roman" w:hAnsi="Times New Roman"/>
        </w:rPr>
      </w:pPr>
    </w:p>
    <w:p w14:paraId="5AFC18D3" w14:textId="40FF6A6E" w:rsidR="000870F2" w:rsidRPr="007F16BE" w:rsidRDefault="00725527" w:rsidP="00CB744C">
      <w:pPr>
        <w:pStyle w:val="Nagwek1"/>
        <w:keepNext w:val="0"/>
        <w:keepLines w:val="0"/>
        <w:shd w:val="clear" w:color="auto" w:fill="F2F2F2" w:themeFill="background1" w:themeFillShade="F2"/>
        <w:spacing w:before="0"/>
        <w:ind w:left="709" w:hanging="709"/>
        <w:jc w:val="both"/>
        <w:rPr>
          <w:sz w:val="22"/>
          <w:szCs w:val="22"/>
        </w:rPr>
      </w:pPr>
      <w:bookmarkStart w:id="21" w:name="_Toc75352952"/>
      <w:bookmarkStart w:id="22" w:name="_Hlk74887745"/>
      <w:r>
        <w:rPr>
          <w:sz w:val="22"/>
          <w:szCs w:val="22"/>
        </w:rPr>
        <w:t>10.</w:t>
      </w:r>
      <w:r w:rsidR="00CB744C">
        <w:rPr>
          <w:sz w:val="22"/>
          <w:szCs w:val="22"/>
        </w:rPr>
        <w:t xml:space="preserve"> </w:t>
      </w:r>
      <w:r w:rsidR="000870F2">
        <w:rPr>
          <w:sz w:val="22"/>
          <w:szCs w:val="22"/>
        </w:rPr>
        <w:t xml:space="preserve">INFORMACJA O </w:t>
      </w:r>
      <w:r w:rsidR="000870F2" w:rsidRPr="002B0F84">
        <w:rPr>
          <w:sz w:val="22"/>
          <w:szCs w:val="22"/>
        </w:rPr>
        <w:t xml:space="preserve">PODMIOTOWYCH ŚRODKÓW DOWODOWYCH </w:t>
      </w:r>
      <w:r w:rsidR="00CB744C">
        <w:rPr>
          <w:sz w:val="22"/>
          <w:szCs w:val="22"/>
        </w:rPr>
        <w:t xml:space="preserve">   </w:t>
      </w:r>
      <w:r w:rsidR="000870F2" w:rsidRPr="002B0F84">
        <w:rPr>
          <w:sz w:val="22"/>
          <w:szCs w:val="22"/>
        </w:rPr>
        <w:t>SKŁADANYCHPRZEZ WYKONAWCĘ</w:t>
      </w:r>
      <w:bookmarkEnd w:id="21"/>
      <w:bookmarkEnd w:id="22"/>
    </w:p>
    <w:p w14:paraId="14512E3F" w14:textId="77777777" w:rsidR="000870F2" w:rsidRPr="009C0C5D" w:rsidRDefault="000870F2" w:rsidP="000870F2">
      <w:pPr>
        <w:spacing w:after="0" w:line="240" w:lineRule="auto"/>
        <w:rPr>
          <w:rFonts w:ascii="Times New Roman" w:hAnsi="Times New Roman"/>
          <w:b/>
        </w:rPr>
      </w:pPr>
      <w:r w:rsidRPr="00523F6E">
        <w:rPr>
          <w:rFonts w:ascii="Times New Roman" w:hAnsi="Times New Roman"/>
          <w:b/>
        </w:rPr>
        <w:t xml:space="preserve">Część A – Oświadczenia </w:t>
      </w:r>
      <w:r>
        <w:rPr>
          <w:rFonts w:ascii="Times New Roman" w:hAnsi="Times New Roman"/>
          <w:b/>
        </w:rPr>
        <w:t xml:space="preserve">i dokumenty </w:t>
      </w:r>
      <w:r w:rsidRPr="00523F6E">
        <w:rPr>
          <w:rFonts w:ascii="Times New Roman" w:hAnsi="Times New Roman"/>
          <w:b/>
        </w:rPr>
        <w:t>składane wraz z ofertą</w:t>
      </w:r>
    </w:p>
    <w:p w14:paraId="0967E754" w14:textId="34DFCA73" w:rsidR="000870F2" w:rsidRDefault="00725527" w:rsidP="000870F2">
      <w:pPr>
        <w:pStyle w:val="Nagwek1"/>
        <w:tabs>
          <w:tab w:val="left" w:pos="567"/>
          <w:tab w:val="left" w:pos="709"/>
        </w:tabs>
        <w:spacing w:before="0"/>
        <w:ind w:left="704" w:hanging="420"/>
        <w:jc w:val="both"/>
        <w:rPr>
          <w:b w:val="0"/>
          <w:bCs/>
        </w:rPr>
      </w:pPr>
      <w:bookmarkStart w:id="23" w:name="_Toc533662412"/>
      <w:bookmarkStart w:id="24" w:name="_Toc74908354"/>
      <w:bookmarkStart w:id="25" w:name="_Toc75352953"/>
      <w:r>
        <w:rPr>
          <w:b w:val="0"/>
          <w:sz w:val="22"/>
          <w:szCs w:val="22"/>
        </w:rPr>
        <w:t>10</w:t>
      </w:r>
      <w:r w:rsidR="000870F2">
        <w:rPr>
          <w:b w:val="0"/>
          <w:sz w:val="22"/>
          <w:szCs w:val="22"/>
        </w:rPr>
        <w:t>.1</w:t>
      </w:r>
      <w:r w:rsidR="000870F2">
        <w:rPr>
          <w:b w:val="0"/>
          <w:sz w:val="22"/>
          <w:szCs w:val="22"/>
        </w:rPr>
        <w:tab/>
      </w:r>
      <w:r w:rsidR="000870F2">
        <w:rPr>
          <w:b w:val="0"/>
          <w:sz w:val="22"/>
          <w:szCs w:val="22"/>
        </w:rPr>
        <w:tab/>
      </w:r>
      <w:r w:rsidR="000870F2" w:rsidRPr="00115A8D">
        <w:rPr>
          <w:b w:val="0"/>
          <w:sz w:val="22"/>
          <w:szCs w:val="22"/>
        </w:rPr>
        <w:t>Na potwierdzenie spełniania warunków udziału w postępowaniu oraz braku podstaw wykluczenia z postępowania, Wykonawcy powinni złożyć</w:t>
      </w:r>
      <w:bookmarkEnd w:id="23"/>
      <w:r w:rsidR="000870F2">
        <w:rPr>
          <w:b w:val="0"/>
          <w:sz w:val="22"/>
          <w:szCs w:val="22"/>
        </w:rPr>
        <w:t xml:space="preserve"> </w:t>
      </w:r>
      <w:bookmarkStart w:id="26" w:name="_Hlk74916177"/>
      <w:r w:rsidR="000870F2" w:rsidRPr="00657AC3">
        <w:rPr>
          <w:b w:val="0"/>
          <w:bCs/>
        </w:rPr>
        <w:t xml:space="preserve">oświadczenie w zakresie wskazanym w </w:t>
      </w:r>
      <w:r w:rsidR="000870F2" w:rsidRPr="00F8196D">
        <w:rPr>
          <w:i/>
        </w:rPr>
        <w:t xml:space="preserve">załączniku nr </w:t>
      </w:r>
      <w:r w:rsidR="00A2280D">
        <w:rPr>
          <w:i/>
        </w:rPr>
        <w:t>3</w:t>
      </w:r>
      <w:r w:rsidR="000870F2">
        <w:rPr>
          <w:b w:val="0"/>
          <w:bCs/>
          <w:i/>
        </w:rPr>
        <w:t xml:space="preserve"> </w:t>
      </w:r>
      <w:r w:rsidR="000870F2" w:rsidRPr="00657AC3">
        <w:rPr>
          <w:b w:val="0"/>
          <w:bCs/>
        </w:rPr>
        <w:t>do SWZ</w:t>
      </w:r>
      <w:bookmarkEnd w:id="24"/>
      <w:bookmarkEnd w:id="25"/>
      <w:r w:rsidR="000870F2">
        <w:rPr>
          <w:b w:val="0"/>
          <w:bCs/>
        </w:rPr>
        <w:t xml:space="preserve"> </w:t>
      </w:r>
    </w:p>
    <w:p w14:paraId="72223D15" w14:textId="3930699A" w:rsidR="000870F2" w:rsidRDefault="00725527" w:rsidP="000870F2">
      <w:pPr>
        <w:pStyle w:val="Nagwek1"/>
        <w:tabs>
          <w:tab w:val="left" w:pos="567"/>
          <w:tab w:val="left" w:pos="709"/>
        </w:tabs>
        <w:spacing w:before="0"/>
        <w:ind w:left="704" w:hanging="420"/>
        <w:jc w:val="both"/>
        <w:rPr>
          <w:b w:val="0"/>
          <w:bCs/>
          <w:sz w:val="22"/>
          <w:szCs w:val="22"/>
        </w:rPr>
      </w:pPr>
      <w:bookmarkStart w:id="27" w:name="_Toc74908355"/>
      <w:bookmarkStart w:id="28" w:name="_Toc75352954"/>
      <w:bookmarkEnd w:id="26"/>
      <w:r>
        <w:rPr>
          <w:b w:val="0"/>
          <w:bCs/>
          <w:sz w:val="22"/>
          <w:szCs w:val="22"/>
        </w:rPr>
        <w:t>10</w:t>
      </w:r>
      <w:r w:rsidR="000870F2">
        <w:rPr>
          <w:b w:val="0"/>
          <w:bCs/>
          <w:sz w:val="22"/>
          <w:szCs w:val="22"/>
        </w:rPr>
        <w:t>.2</w:t>
      </w:r>
      <w:r w:rsidR="000870F2">
        <w:rPr>
          <w:b w:val="0"/>
          <w:bCs/>
        </w:rPr>
        <w:tab/>
      </w:r>
      <w:r w:rsidR="000870F2">
        <w:rPr>
          <w:b w:val="0"/>
          <w:bCs/>
        </w:rPr>
        <w:tab/>
      </w:r>
      <w:r w:rsidR="000870F2" w:rsidRPr="00D85FEB">
        <w:rPr>
          <w:b w:val="0"/>
          <w:bCs/>
          <w:sz w:val="22"/>
          <w:szCs w:val="22"/>
        </w:rPr>
        <w:t>Informacje zawarte w oświadczeniu będą stanowić wstępne potwierdzenie, że Wykonawca nie podlega wykluczeniu oraz spełnia warunki udziału w postępowaniu.</w:t>
      </w:r>
      <w:bookmarkEnd w:id="27"/>
      <w:bookmarkEnd w:id="28"/>
    </w:p>
    <w:p w14:paraId="268E37FB" w14:textId="2A19E3C4" w:rsidR="000870F2" w:rsidRPr="00BE12F2" w:rsidRDefault="00725527" w:rsidP="000870F2">
      <w:pPr>
        <w:spacing w:after="0"/>
        <w:ind w:left="142" w:firstLine="142"/>
        <w:rPr>
          <w:rFonts w:ascii="Times New Roman" w:hAnsi="Times New Roman"/>
        </w:rPr>
      </w:pPr>
      <w:r>
        <w:rPr>
          <w:rFonts w:ascii="Times New Roman" w:hAnsi="Times New Roman"/>
        </w:rPr>
        <w:t>10</w:t>
      </w:r>
      <w:r w:rsidR="000870F2" w:rsidRPr="00BE12F2">
        <w:rPr>
          <w:rFonts w:ascii="Times New Roman" w:hAnsi="Times New Roman"/>
        </w:rPr>
        <w:t>.3</w:t>
      </w:r>
      <w:r w:rsidR="000870F2">
        <w:rPr>
          <w:rFonts w:ascii="Times New Roman" w:hAnsi="Times New Roman"/>
        </w:rPr>
        <w:t xml:space="preserve">   </w:t>
      </w:r>
      <w:r w:rsidR="000870F2" w:rsidRPr="00BE12F2">
        <w:rPr>
          <w:rFonts w:ascii="Times New Roman" w:hAnsi="Times New Roman"/>
          <w:bCs/>
          <w:lang w:bidi="pl-PL"/>
        </w:rPr>
        <w:t>Pełnomocnictwo upoważniające do złożenia oferty, o ile ofertę składa pełnomocnik</w:t>
      </w:r>
      <w:r w:rsidR="000870F2">
        <w:rPr>
          <w:rFonts w:ascii="Times New Roman" w:hAnsi="Times New Roman"/>
          <w:bCs/>
          <w:lang w:bidi="pl-PL"/>
        </w:rPr>
        <w:t>.</w:t>
      </w:r>
    </w:p>
    <w:p w14:paraId="39065AA5" w14:textId="7CC3F96B" w:rsidR="000870F2" w:rsidRDefault="00725527" w:rsidP="000870F2">
      <w:pPr>
        <w:spacing w:after="0"/>
        <w:ind w:left="704" w:hanging="420"/>
        <w:jc w:val="both"/>
        <w:rPr>
          <w:rFonts w:ascii="Times New Roman" w:hAnsi="Times New Roman"/>
          <w:bCs/>
          <w:lang w:bidi="pl-PL"/>
        </w:rPr>
      </w:pPr>
      <w:r>
        <w:rPr>
          <w:rFonts w:ascii="Times New Roman" w:hAnsi="Times New Roman"/>
          <w:bCs/>
          <w:lang w:bidi="pl-PL"/>
        </w:rPr>
        <w:t>10</w:t>
      </w:r>
      <w:r w:rsidR="000870F2" w:rsidRPr="00D85FEB">
        <w:rPr>
          <w:rFonts w:ascii="Times New Roman" w:hAnsi="Times New Roman"/>
          <w:bCs/>
          <w:lang w:bidi="pl-PL"/>
        </w:rPr>
        <w:t>.4</w:t>
      </w:r>
      <w:r w:rsidR="000870F2" w:rsidRPr="00D85FEB">
        <w:rPr>
          <w:rFonts w:ascii="Times New Roman" w:hAnsi="Times New Roman"/>
          <w:bCs/>
          <w:lang w:bidi="pl-PL"/>
        </w:rPr>
        <w:tab/>
        <w:t xml:space="preserve">Pełnomocnictwo dla pełnomocnika do reprezentowania w postępowaniu </w:t>
      </w:r>
      <w:r w:rsidR="000870F2">
        <w:rPr>
          <w:rFonts w:ascii="Times New Roman" w:hAnsi="Times New Roman"/>
          <w:bCs/>
          <w:lang w:bidi="pl-PL"/>
        </w:rPr>
        <w:t>W</w:t>
      </w:r>
      <w:r w:rsidR="000870F2" w:rsidRPr="00D85FEB">
        <w:rPr>
          <w:rFonts w:ascii="Times New Roman" w:hAnsi="Times New Roman"/>
          <w:bCs/>
          <w:lang w:bidi="pl-PL"/>
        </w:rPr>
        <w:t xml:space="preserve">ykonawców wspólnie ubiegających się o udzielenie zamówienia - dotyczy ofert składanych przez </w:t>
      </w:r>
      <w:r w:rsidR="000870F2">
        <w:rPr>
          <w:rFonts w:ascii="Times New Roman" w:hAnsi="Times New Roman"/>
          <w:bCs/>
          <w:lang w:bidi="pl-PL"/>
        </w:rPr>
        <w:t>W</w:t>
      </w:r>
      <w:r w:rsidR="000870F2" w:rsidRPr="00D85FEB">
        <w:rPr>
          <w:rFonts w:ascii="Times New Roman" w:hAnsi="Times New Roman"/>
          <w:bCs/>
          <w:lang w:bidi="pl-PL"/>
        </w:rPr>
        <w:t>ykonawców wspólnie ubiegających się o udzielenie zamówienia</w:t>
      </w:r>
      <w:r w:rsidR="000870F2">
        <w:rPr>
          <w:rFonts w:ascii="Times New Roman" w:hAnsi="Times New Roman"/>
          <w:bCs/>
          <w:lang w:bidi="pl-PL"/>
        </w:rPr>
        <w:t>.</w:t>
      </w:r>
    </w:p>
    <w:p w14:paraId="43D04A34" w14:textId="18C30EF8" w:rsidR="000870F2" w:rsidRPr="00646E21" w:rsidRDefault="00725527" w:rsidP="000870F2">
      <w:pPr>
        <w:pStyle w:val="Akapitzlist"/>
        <w:spacing w:after="0"/>
        <w:ind w:left="700" w:hanging="416"/>
        <w:jc w:val="both"/>
        <w:rPr>
          <w:rFonts w:ascii="Times New Roman" w:hAnsi="Times New Roman"/>
          <w:bCs/>
          <w:lang w:bidi="pl-PL"/>
        </w:rPr>
      </w:pPr>
      <w:r>
        <w:rPr>
          <w:rFonts w:ascii="Times New Roman" w:hAnsi="Times New Roman"/>
          <w:bCs/>
          <w:lang w:bidi="pl-PL"/>
        </w:rPr>
        <w:t>10</w:t>
      </w:r>
      <w:r w:rsidR="000870F2">
        <w:rPr>
          <w:rFonts w:ascii="Times New Roman" w:hAnsi="Times New Roman"/>
          <w:bCs/>
          <w:lang w:bidi="pl-PL"/>
        </w:rPr>
        <w:t>.5</w:t>
      </w:r>
      <w:r w:rsidR="000870F2">
        <w:rPr>
          <w:rFonts w:ascii="Times New Roman" w:hAnsi="Times New Roman"/>
          <w:bCs/>
          <w:lang w:bidi="pl-PL"/>
        </w:rPr>
        <w:tab/>
      </w:r>
      <w:r w:rsidR="000870F2" w:rsidRPr="00646E21">
        <w:rPr>
          <w:rFonts w:ascii="Times New Roman" w:hAnsi="Times New Roman"/>
          <w:bCs/>
          <w:lang w:bidi="pl-PL"/>
        </w:rPr>
        <w:t>Pełnomocnictwo do złożenia oferty musi być złożone w oryginale w takiej samej formie, jak składana oferta (t. 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28BB73B3" w14:textId="77777777" w:rsidR="000870F2" w:rsidRPr="00EE5A70" w:rsidRDefault="000870F2" w:rsidP="000870F2">
      <w:pPr>
        <w:spacing w:after="0" w:line="240" w:lineRule="auto"/>
        <w:jc w:val="both"/>
        <w:rPr>
          <w:rFonts w:ascii="Times New Roman" w:hAnsi="Times New Roman"/>
        </w:rPr>
      </w:pPr>
    </w:p>
    <w:p w14:paraId="3A526674" w14:textId="487CBC53" w:rsidR="000870F2" w:rsidRDefault="000870F2" w:rsidP="000870F2">
      <w:pPr>
        <w:spacing w:after="0" w:line="240" w:lineRule="auto"/>
        <w:ind w:left="709" w:hanging="9"/>
        <w:contextualSpacing/>
        <w:jc w:val="both"/>
        <w:rPr>
          <w:rFonts w:ascii="Times New Roman" w:hAnsi="Times New Roman"/>
          <w:i/>
          <w:sz w:val="20"/>
          <w:szCs w:val="20"/>
        </w:rPr>
      </w:pPr>
      <w:r w:rsidRPr="00516253">
        <w:rPr>
          <w:rFonts w:ascii="Times New Roman" w:hAnsi="Times New Roman"/>
          <w:i/>
          <w:sz w:val="20"/>
          <w:szCs w:val="20"/>
        </w:rPr>
        <w:t xml:space="preserve">(W przypadku wspólnego ubiegania się o zamówienie przez Wykonawców, oświadczenie </w:t>
      </w:r>
      <w:r w:rsidRPr="00516253">
        <w:rPr>
          <w:rFonts w:ascii="Times New Roman" w:hAnsi="Times New Roman"/>
          <w:i/>
          <w:sz w:val="20"/>
          <w:szCs w:val="20"/>
        </w:rPr>
        <w:br/>
        <w:t xml:space="preserve">o którym mowa w pkt </w:t>
      </w:r>
      <w:r w:rsidRPr="00F65A36">
        <w:rPr>
          <w:rFonts w:ascii="Times New Roman" w:hAnsi="Times New Roman"/>
          <w:i/>
          <w:color w:val="FF0000"/>
          <w:sz w:val="20"/>
          <w:szCs w:val="20"/>
        </w:rPr>
        <w:t xml:space="preserve"> </w:t>
      </w:r>
      <w:r w:rsidR="008A7DDD" w:rsidRPr="00FF3BED">
        <w:rPr>
          <w:rFonts w:ascii="Times New Roman" w:hAnsi="Times New Roman"/>
          <w:i/>
          <w:sz w:val="20"/>
          <w:szCs w:val="20"/>
        </w:rPr>
        <w:t>10.1</w:t>
      </w:r>
      <w:r w:rsidR="008A7DDD">
        <w:rPr>
          <w:rFonts w:ascii="Times New Roman" w:hAnsi="Times New Roman"/>
          <w:i/>
          <w:sz w:val="20"/>
          <w:szCs w:val="20"/>
        </w:rPr>
        <w:t xml:space="preserve"> </w:t>
      </w:r>
      <w:r w:rsidRPr="00516253">
        <w:rPr>
          <w:rFonts w:ascii="Times New Roman" w:hAnsi="Times New Roman"/>
          <w:i/>
          <w:sz w:val="20"/>
          <w:szCs w:val="20"/>
        </w:rPr>
        <w:t>pkt  niniejszego rozdziału SWZ, składa każdy z Wykonawców</w:t>
      </w:r>
      <w:r>
        <w:rPr>
          <w:rFonts w:ascii="Times New Roman" w:hAnsi="Times New Roman"/>
          <w:i/>
          <w:sz w:val="20"/>
          <w:szCs w:val="20"/>
        </w:rPr>
        <w:t>)</w:t>
      </w:r>
    </w:p>
    <w:p w14:paraId="06315479" w14:textId="77777777" w:rsidR="000870F2" w:rsidRPr="00115A8D" w:rsidRDefault="000870F2" w:rsidP="000870F2">
      <w:pPr>
        <w:spacing w:after="0"/>
        <w:jc w:val="both"/>
        <w:rPr>
          <w:rFonts w:ascii="Times New Roman" w:hAnsi="Times New Roman"/>
        </w:rPr>
      </w:pPr>
    </w:p>
    <w:p w14:paraId="2D8261C0" w14:textId="77777777" w:rsidR="000870F2" w:rsidRPr="00115A8D" w:rsidRDefault="000870F2" w:rsidP="000870F2">
      <w:pPr>
        <w:spacing w:after="0" w:line="240" w:lineRule="auto"/>
        <w:jc w:val="both"/>
        <w:rPr>
          <w:rFonts w:ascii="Times New Roman" w:hAnsi="Times New Roman"/>
          <w:b/>
        </w:rPr>
      </w:pPr>
      <w:r w:rsidRPr="00115A8D">
        <w:rPr>
          <w:rFonts w:ascii="Times New Roman" w:hAnsi="Times New Roman"/>
          <w:b/>
        </w:rPr>
        <w:t xml:space="preserve">Część </w:t>
      </w:r>
      <w:r>
        <w:rPr>
          <w:rFonts w:ascii="Times New Roman" w:hAnsi="Times New Roman"/>
          <w:b/>
        </w:rPr>
        <w:t>B</w:t>
      </w:r>
      <w:r w:rsidRPr="00115A8D">
        <w:rPr>
          <w:rFonts w:ascii="Times New Roman" w:hAnsi="Times New Roman"/>
          <w:b/>
        </w:rPr>
        <w:t xml:space="preserve"> – </w:t>
      </w:r>
      <w:r>
        <w:rPr>
          <w:rFonts w:ascii="Times New Roman" w:hAnsi="Times New Roman"/>
          <w:b/>
        </w:rPr>
        <w:t>Dokumenty</w:t>
      </w:r>
      <w:r w:rsidRPr="00115A8D">
        <w:rPr>
          <w:rFonts w:ascii="Times New Roman" w:hAnsi="Times New Roman"/>
          <w:b/>
        </w:rPr>
        <w:t xml:space="preserve"> składane przez Wykonawcę na żądanie Zamawiającego</w:t>
      </w:r>
    </w:p>
    <w:p w14:paraId="7DECDAA3" w14:textId="64B2A60A" w:rsidR="000870F2" w:rsidRDefault="00725527" w:rsidP="000870F2">
      <w:pPr>
        <w:pStyle w:val="Akapitzlist"/>
        <w:spacing w:after="0" w:line="240" w:lineRule="auto"/>
        <w:ind w:left="704" w:hanging="420"/>
        <w:jc w:val="both"/>
        <w:rPr>
          <w:rFonts w:ascii="Times New Roman" w:eastAsiaTheme="majorEastAsia" w:hAnsi="Times New Roman"/>
        </w:rPr>
      </w:pPr>
      <w:r>
        <w:rPr>
          <w:rFonts w:ascii="Times New Roman" w:eastAsiaTheme="majorEastAsia" w:hAnsi="Times New Roman"/>
        </w:rPr>
        <w:t>10</w:t>
      </w:r>
      <w:r w:rsidR="000870F2">
        <w:rPr>
          <w:rFonts w:ascii="Times New Roman" w:eastAsiaTheme="majorEastAsia" w:hAnsi="Times New Roman"/>
        </w:rPr>
        <w:t>.</w:t>
      </w:r>
      <w:r>
        <w:rPr>
          <w:rFonts w:ascii="Times New Roman" w:eastAsiaTheme="majorEastAsia" w:hAnsi="Times New Roman"/>
        </w:rPr>
        <w:t xml:space="preserve">6 </w:t>
      </w:r>
      <w:r w:rsidR="000870F2">
        <w:rPr>
          <w:rFonts w:ascii="Times New Roman" w:eastAsiaTheme="majorEastAsia" w:hAnsi="Times New Roman"/>
        </w:rPr>
        <w:t>Na podstawie art. 273 ustawy PZP może ż</w:t>
      </w:r>
      <w:r w:rsidR="000870F2" w:rsidRPr="00657AC3">
        <w:rPr>
          <w:rFonts w:ascii="Times New Roman" w:eastAsiaTheme="majorEastAsia" w:hAnsi="Times New Roman"/>
        </w:rPr>
        <w:t>ąda</w:t>
      </w:r>
      <w:r w:rsidR="000870F2">
        <w:rPr>
          <w:rFonts w:ascii="Times New Roman" w:eastAsiaTheme="majorEastAsia" w:hAnsi="Times New Roman"/>
        </w:rPr>
        <w:t>ć</w:t>
      </w:r>
      <w:r w:rsidR="000870F2" w:rsidRPr="00657AC3">
        <w:rPr>
          <w:rFonts w:ascii="Times New Roman" w:eastAsiaTheme="majorEastAsia" w:hAnsi="Times New Roman"/>
        </w:rPr>
        <w:t xml:space="preserve"> </w:t>
      </w:r>
      <w:r w:rsidR="000870F2">
        <w:rPr>
          <w:rFonts w:ascii="Times New Roman" w:eastAsiaTheme="majorEastAsia" w:hAnsi="Times New Roman"/>
        </w:rPr>
        <w:t xml:space="preserve">podmiotowych środków </w:t>
      </w:r>
      <w:r w:rsidR="000870F2" w:rsidRPr="00657AC3">
        <w:rPr>
          <w:rFonts w:ascii="Times New Roman" w:eastAsiaTheme="majorEastAsia" w:hAnsi="Times New Roman"/>
        </w:rPr>
        <w:t>dowod</w:t>
      </w:r>
      <w:r w:rsidR="000870F2">
        <w:rPr>
          <w:rFonts w:ascii="Times New Roman" w:eastAsiaTheme="majorEastAsia" w:hAnsi="Times New Roman"/>
        </w:rPr>
        <w:t>owych</w:t>
      </w:r>
      <w:r w:rsidR="000870F2" w:rsidRPr="00657AC3">
        <w:rPr>
          <w:rFonts w:ascii="Times New Roman" w:eastAsiaTheme="majorEastAsia" w:hAnsi="Times New Roman"/>
        </w:rPr>
        <w:t xml:space="preserve"> na</w:t>
      </w:r>
      <w:r w:rsidR="000870F2">
        <w:rPr>
          <w:rFonts w:ascii="Times New Roman" w:eastAsiaTheme="majorEastAsia" w:hAnsi="Times New Roman"/>
        </w:rPr>
        <w:t xml:space="preserve"> potwierdzenie </w:t>
      </w:r>
      <w:r w:rsidR="000870F2" w:rsidRPr="00657AC3">
        <w:rPr>
          <w:rFonts w:ascii="Times New Roman" w:eastAsiaTheme="majorEastAsia" w:hAnsi="Times New Roman"/>
        </w:rPr>
        <w:t>brak</w:t>
      </w:r>
      <w:r w:rsidR="000870F2">
        <w:rPr>
          <w:rFonts w:ascii="Times New Roman" w:eastAsiaTheme="majorEastAsia" w:hAnsi="Times New Roman"/>
        </w:rPr>
        <w:t>u</w:t>
      </w:r>
      <w:r w:rsidR="000870F2" w:rsidRPr="00657AC3">
        <w:rPr>
          <w:rFonts w:ascii="Times New Roman" w:eastAsiaTheme="majorEastAsia" w:hAnsi="Times New Roman"/>
        </w:rPr>
        <w:t xml:space="preserve"> podstaw wykluczenia lub na spełnienie warunków udziału w postępowaniu</w:t>
      </w:r>
      <w:r w:rsidR="000870F2">
        <w:rPr>
          <w:rFonts w:ascii="Times New Roman" w:eastAsiaTheme="majorEastAsia" w:hAnsi="Times New Roman"/>
        </w:rPr>
        <w:t>, o których mowa w Rozporządzeniu Ministra Rozwoju, Pracy i Technologii z dnia 23 grudnia 2020 r. (Dz.U. z 2020. Poz. 2415).</w:t>
      </w:r>
    </w:p>
    <w:p w14:paraId="028CA1E5" w14:textId="3498C90A" w:rsidR="000870F2" w:rsidRDefault="00725527" w:rsidP="000870F2">
      <w:pPr>
        <w:pStyle w:val="Akapitzlist"/>
        <w:spacing w:after="0" w:line="240" w:lineRule="auto"/>
        <w:ind w:left="704" w:hanging="420"/>
        <w:jc w:val="both"/>
        <w:rPr>
          <w:rFonts w:ascii="Times New Roman" w:hAnsi="Times New Roman"/>
          <w:u w:val="single"/>
        </w:rPr>
      </w:pPr>
      <w:r>
        <w:rPr>
          <w:rFonts w:ascii="Times New Roman" w:eastAsiaTheme="majorEastAsia" w:hAnsi="Times New Roman"/>
        </w:rPr>
        <w:t xml:space="preserve">10.7 </w:t>
      </w:r>
      <w:r w:rsidR="000870F2" w:rsidRPr="00657AC3">
        <w:rPr>
          <w:rFonts w:ascii="Times New Roman" w:eastAsiaTheme="majorEastAsia" w:hAnsi="Times New Roman"/>
        </w:rPr>
        <w:t xml:space="preserve">Zamawiający wzywa </w:t>
      </w:r>
      <w:r w:rsidR="000870F2">
        <w:rPr>
          <w:rFonts w:ascii="Times New Roman" w:eastAsiaTheme="majorEastAsia" w:hAnsi="Times New Roman"/>
        </w:rPr>
        <w:t>W</w:t>
      </w:r>
      <w:r w:rsidR="000870F2" w:rsidRPr="00657AC3">
        <w:rPr>
          <w:rFonts w:ascii="Times New Roman" w:eastAsiaTheme="majorEastAsia" w:hAnsi="Times New Roman"/>
        </w:rPr>
        <w:t>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682B7946" w14:textId="77777777" w:rsidR="000870F2" w:rsidRDefault="000870F2" w:rsidP="000870F2">
      <w:pPr>
        <w:pStyle w:val="Akapitzlist"/>
        <w:spacing w:after="0" w:line="240" w:lineRule="auto"/>
        <w:ind w:left="0" w:firstLine="360"/>
        <w:jc w:val="both"/>
        <w:rPr>
          <w:rFonts w:ascii="Times New Roman" w:hAnsi="Times New Roman"/>
          <w:u w:val="single"/>
        </w:rPr>
      </w:pPr>
    </w:p>
    <w:p w14:paraId="66D85D47" w14:textId="77777777" w:rsidR="000870F2" w:rsidRDefault="000870F2" w:rsidP="000870F2">
      <w:pPr>
        <w:pStyle w:val="Akapitzlist"/>
        <w:spacing w:after="0" w:line="240" w:lineRule="auto"/>
        <w:ind w:left="0" w:firstLine="360"/>
        <w:jc w:val="both"/>
        <w:rPr>
          <w:rFonts w:ascii="Times New Roman" w:hAnsi="Times New Roman"/>
          <w:u w:val="single"/>
        </w:rPr>
      </w:pPr>
      <w:r w:rsidRPr="00B10F47">
        <w:rPr>
          <w:rFonts w:ascii="Times New Roman" w:hAnsi="Times New Roman"/>
          <w:u w:val="single"/>
        </w:rPr>
        <w:t>W celu wykazania braku podstaw wykluczenia z postępowania</w:t>
      </w:r>
      <w:r>
        <w:rPr>
          <w:rFonts w:ascii="Times New Roman" w:hAnsi="Times New Roman"/>
          <w:u w:val="single"/>
        </w:rPr>
        <w:t xml:space="preserve"> Zamawiający może żądać</w:t>
      </w:r>
      <w:r w:rsidRPr="00B10F47">
        <w:rPr>
          <w:rFonts w:ascii="Times New Roman" w:hAnsi="Times New Roman"/>
          <w:u w:val="single"/>
        </w:rPr>
        <w:t xml:space="preserve">: </w:t>
      </w:r>
    </w:p>
    <w:p w14:paraId="157F5E63" w14:textId="77777777" w:rsidR="000870F2" w:rsidRDefault="000870F2" w:rsidP="000870F2">
      <w:pPr>
        <w:pStyle w:val="Akapitzlist"/>
        <w:spacing w:after="0" w:line="240" w:lineRule="auto"/>
        <w:ind w:left="0" w:firstLine="360"/>
        <w:jc w:val="both"/>
        <w:rPr>
          <w:rFonts w:ascii="Times New Roman" w:hAnsi="Times New Roman"/>
          <w:u w:val="single"/>
        </w:rPr>
      </w:pPr>
    </w:p>
    <w:p w14:paraId="5254BD87" w14:textId="1D5D4CBE" w:rsidR="000870F2" w:rsidRPr="00F76002" w:rsidRDefault="000870F2" w:rsidP="000870F2">
      <w:pPr>
        <w:pStyle w:val="Akapitzlist"/>
        <w:spacing w:after="0" w:line="240" w:lineRule="auto"/>
        <w:ind w:left="786"/>
        <w:jc w:val="both"/>
        <w:rPr>
          <w:rFonts w:ascii="Times New Roman" w:hAnsi="Times New Roman"/>
          <w:bCs/>
        </w:rPr>
      </w:pPr>
      <w:r w:rsidRPr="00114DC2">
        <w:rPr>
          <w:rFonts w:ascii="Times New Roman" w:hAnsi="Times New Roman"/>
          <w:bCs/>
        </w:rPr>
        <w:lastRenderedPageBreak/>
        <w:t>Oświadczenia wykonawcy</w:t>
      </w:r>
      <w:r w:rsidRPr="00F76002">
        <w:rPr>
          <w:rFonts w:ascii="Times New Roman" w:hAnsi="Times New Roman"/>
          <w:b/>
        </w:rPr>
        <w:t xml:space="preserve"> </w:t>
      </w:r>
      <w:r w:rsidRPr="00F76002">
        <w:rPr>
          <w:rFonts w:ascii="Times New Roman" w:hAnsi="Times New Roman"/>
        </w:rPr>
        <w:t xml:space="preserve">o aktualności informacji zawartych w oświadczeniu, o którym mowa w art. 125 ust. 1 ustawy PZP w zakresie odnoszącym się do podstaw wykluczenia wskazanych w art. 108 ust. 1 pkt 3-6 ustawy PZP; wzór oświadczenia stanowi </w:t>
      </w:r>
      <w:r w:rsidRPr="00516253">
        <w:rPr>
          <w:rFonts w:ascii="Times New Roman" w:hAnsi="Times New Roman"/>
          <w:b/>
          <w:i/>
          <w:iCs/>
        </w:rPr>
        <w:t xml:space="preserve">załącznik nr </w:t>
      </w:r>
      <w:r w:rsidR="00A15FFF">
        <w:rPr>
          <w:rFonts w:ascii="Times New Roman" w:hAnsi="Times New Roman"/>
          <w:b/>
          <w:i/>
          <w:iCs/>
        </w:rPr>
        <w:t>3</w:t>
      </w:r>
      <w:r>
        <w:rPr>
          <w:rFonts w:ascii="Times New Roman" w:hAnsi="Times New Roman"/>
          <w:bCs/>
          <w:i/>
          <w:iCs/>
        </w:rPr>
        <w:t xml:space="preserve"> </w:t>
      </w:r>
      <w:r w:rsidRPr="00F76002">
        <w:rPr>
          <w:rFonts w:ascii="Times New Roman" w:hAnsi="Times New Roman"/>
          <w:bCs/>
        </w:rPr>
        <w:t xml:space="preserve">do SWZ. </w:t>
      </w:r>
    </w:p>
    <w:p w14:paraId="17F7BB6A" w14:textId="77777777" w:rsidR="000870F2" w:rsidRPr="00F76002" w:rsidRDefault="000870F2" w:rsidP="000870F2">
      <w:pPr>
        <w:pStyle w:val="Akapitzlist"/>
        <w:spacing w:after="0" w:line="240" w:lineRule="auto"/>
        <w:ind w:left="0" w:firstLine="360"/>
        <w:jc w:val="both"/>
        <w:rPr>
          <w:rFonts w:ascii="Times New Roman" w:hAnsi="Times New Roman"/>
          <w:i/>
        </w:rPr>
      </w:pPr>
    </w:p>
    <w:p w14:paraId="15DD7D0B" w14:textId="77777777" w:rsidR="000870F2" w:rsidRDefault="000870F2" w:rsidP="000870F2">
      <w:pPr>
        <w:spacing w:after="0" w:line="240" w:lineRule="auto"/>
        <w:ind w:left="708"/>
        <w:contextualSpacing/>
        <w:jc w:val="both"/>
        <w:rPr>
          <w:rFonts w:ascii="Times New Roman" w:hAnsi="Times New Roman"/>
          <w:i/>
          <w:sz w:val="20"/>
          <w:szCs w:val="20"/>
        </w:rPr>
      </w:pPr>
      <w:r w:rsidRPr="00516253">
        <w:rPr>
          <w:rFonts w:ascii="Times New Roman" w:hAnsi="Times New Roman"/>
          <w:i/>
          <w:sz w:val="20"/>
          <w:szCs w:val="20"/>
        </w:rPr>
        <w:t xml:space="preserve">(W przypadku Wykonawców wspólnie ubiegających się o udzielenie zamówienia oświadczenie składa każdy z Wykonawców). </w:t>
      </w:r>
    </w:p>
    <w:p w14:paraId="6D12D6ED" w14:textId="77777777" w:rsidR="000870F2" w:rsidRDefault="000870F2" w:rsidP="000870F2">
      <w:pPr>
        <w:spacing w:after="0" w:line="240" w:lineRule="auto"/>
        <w:ind w:left="708"/>
        <w:contextualSpacing/>
        <w:jc w:val="both"/>
        <w:rPr>
          <w:rFonts w:ascii="Times New Roman" w:hAnsi="Times New Roman"/>
          <w:i/>
          <w:sz w:val="20"/>
          <w:szCs w:val="20"/>
        </w:rPr>
      </w:pPr>
    </w:p>
    <w:p w14:paraId="1C4FD81D" w14:textId="77777777" w:rsidR="000870F2" w:rsidRPr="00465788" w:rsidRDefault="000870F2" w:rsidP="000870F2">
      <w:pPr>
        <w:spacing w:after="0"/>
        <w:ind w:left="709"/>
        <w:jc w:val="both"/>
        <w:rPr>
          <w:rFonts w:ascii="Times New Roman" w:hAnsi="Times New Roman"/>
          <w:sz w:val="20"/>
          <w:szCs w:val="20"/>
        </w:rPr>
      </w:pPr>
    </w:p>
    <w:p w14:paraId="3E2284B0" w14:textId="6AE776BA" w:rsidR="000870F2" w:rsidRPr="00725527" w:rsidRDefault="000870F2" w:rsidP="00B07C87">
      <w:pPr>
        <w:pStyle w:val="Nagwek1"/>
        <w:keepNext w:val="0"/>
        <w:keepLines w:val="0"/>
        <w:numPr>
          <w:ilvl w:val="0"/>
          <w:numId w:val="39"/>
        </w:numPr>
        <w:shd w:val="clear" w:color="auto" w:fill="F2F2F2" w:themeFill="background1" w:themeFillShade="F2"/>
        <w:spacing w:before="0"/>
        <w:ind w:left="426" w:hanging="426"/>
        <w:jc w:val="both"/>
        <w:rPr>
          <w:sz w:val="22"/>
          <w:szCs w:val="22"/>
        </w:rPr>
      </w:pPr>
      <w:bookmarkStart w:id="29" w:name="_Toc75352955"/>
      <w:bookmarkStart w:id="30" w:name="_Hlk74908299"/>
      <w:r w:rsidRPr="00725527">
        <w:rPr>
          <w:sz w:val="22"/>
          <w:szCs w:val="22"/>
        </w:rPr>
        <w:t>PROJEKTOWANE POSTANOWIENIA UMOWY W SPRAWIE ZAMÓWIENIA     PUBLICZNEGO, KTÓRE ZOSTANĄ WPROWADZONE DO TREŚCI TEJ UMOWY</w:t>
      </w:r>
      <w:bookmarkEnd w:id="29"/>
    </w:p>
    <w:bookmarkEnd w:id="30"/>
    <w:p w14:paraId="4D491799" w14:textId="77777777" w:rsidR="000870F2" w:rsidRPr="00A2280D" w:rsidRDefault="000870F2" w:rsidP="000870F2">
      <w:pPr>
        <w:spacing w:after="0"/>
        <w:rPr>
          <w:rFonts w:ascii="Times New Roman" w:hAnsi="Times New Roman"/>
        </w:rPr>
      </w:pPr>
    </w:p>
    <w:p w14:paraId="081B2340" w14:textId="0331D6D8" w:rsidR="000870F2" w:rsidRDefault="000870F2" w:rsidP="000870F2">
      <w:pPr>
        <w:spacing w:after="0" w:line="240" w:lineRule="auto"/>
        <w:ind w:left="57" w:right="57"/>
        <w:jc w:val="both"/>
        <w:rPr>
          <w:rFonts w:ascii="Times New Roman" w:eastAsia="Times New Roman" w:hAnsi="Times New Roman"/>
          <w:lang w:eastAsia="pl-PL"/>
        </w:rPr>
      </w:pPr>
      <w:r w:rsidRPr="00A2280D">
        <w:rPr>
          <w:rFonts w:ascii="Times New Roman" w:eastAsia="Times New Roman" w:hAnsi="Times New Roman"/>
          <w:lang w:eastAsia="pl-PL"/>
        </w:rPr>
        <w:t xml:space="preserve">Integralną częścią SWZ jest projekt umowy – </w:t>
      </w:r>
      <w:r w:rsidRPr="00A2280D">
        <w:rPr>
          <w:rFonts w:ascii="Times New Roman" w:eastAsia="Times New Roman" w:hAnsi="Times New Roman"/>
          <w:b/>
          <w:bCs/>
          <w:i/>
          <w:iCs/>
          <w:lang w:eastAsia="pl-PL"/>
        </w:rPr>
        <w:t xml:space="preserve">załącznik nr </w:t>
      </w:r>
      <w:r w:rsidR="00AE3858">
        <w:rPr>
          <w:rFonts w:ascii="Times New Roman" w:eastAsia="Times New Roman" w:hAnsi="Times New Roman"/>
          <w:b/>
          <w:bCs/>
          <w:i/>
          <w:iCs/>
          <w:lang w:eastAsia="pl-PL"/>
        </w:rPr>
        <w:t>4</w:t>
      </w:r>
      <w:r w:rsidR="00A2280D" w:rsidRPr="00A2280D">
        <w:rPr>
          <w:rFonts w:ascii="Times New Roman" w:eastAsia="Times New Roman" w:hAnsi="Times New Roman"/>
          <w:b/>
          <w:bCs/>
          <w:i/>
          <w:iCs/>
          <w:lang w:eastAsia="pl-PL"/>
        </w:rPr>
        <w:t xml:space="preserve"> </w:t>
      </w:r>
      <w:r w:rsidRPr="00A2280D">
        <w:rPr>
          <w:rFonts w:ascii="Times New Roman" w:eastAsia="Times New Roman" w:hAnsi="Times New Roman"/>
          <w:lang w:eastAsia="pl-PL"/>
        </w:rPr>
        <w:t xml:space="preserve">do </w:t>
      </w:r>
      <w:r>
        <w:rPr>
          <w:rFonts w:ascii="Times New Roman" w:eastAsia="Times New Roman" w:hAnsi="Times New Roman"/>
          <w:lang w:eastAsia="pl-PL"/>
        </w:rPr>
        <w:t>SWZ</w:t>
      </w:r>
      <w:r w:rsidRPr="00955557">
        <w:rPr>
          <w:rFonts w:ascii="Times New Roman" w:eastAsia="Times New Roman" w:hAnsi="Times New Roman"/>
          <w:lang w:eastAsia="pl-PL"/>
        </w:rPr>
        <w:t xml:space="preserve">, według którego </w:t>
      </w:r>
      <w:r>
        <w:rPr>
          <w:rFonts w:ascii="Times New Roman" w:eastAsia="Times New Roman" w:hAnsi="Times New Roman"/>
          <w:lang w:eastAsia="pl-PL"/>
        </w:rPr>
        <w:t>Z</w:t>
      </w:r>
      <w:r w:rsidRPr="00955557">
        <w:rPr>
          <w:rFonts w:ascii="Times New Roman" w:eastAsia="Times New Roman" w:hAnsi="Times New Roman"/>
          <w:lang w:eastAsia="pl-PL"/>
        </w:rPr>
        <w:t xml:space="preserve">amawiający podpisze umowę z wybranym w postępowaniu </w:t>
      </w:r>
      <w:r>
        <w:rPr>
          <w:rFonts w:ascii="Times New Roman" w:eastAsia="Times New Roman" w:hAnsi="Times New Roman"/>
          <w:lang w:eastAsia="pl-PL"/>
        </w:rPr>
        <w:t>W</w:t>
      </w:r>
      <w:r w:rsidRPr="00955557">
        <w:rPr>
          <w:rFonts w:ascii="Times New Roman" w:eastAsia="Times New Roman" w:hAnsi="Times New Roman"/>
          <w:lang w:eastAsia="pl-PL"/>
        </w:rPr>
        <w:t>ykonawcą.</w:t>
      </w:r>
    </w:p>
    <w:p w14:paraId="1423F97D" w14:textId="77777777" w:rsidR="000870F2" w:rsidRDefault="000870F2" w:rsidP="000870F2">
      <w:pPr>
        <w:spacing w:after="0" w:line="240" w:lineRule="auto"/>
        <w:ind w:left="57" w:right="57"/>
        <w:jc w:val="both"/>
        <w:rPr>
          <w:rFonts w:ascii="Times New Roman" w:eastAsia="Times New Roman" w:hAnsi="Times New Roman"/>
          <w:lang w:eastAsia="pl-PL"/>
        </w:rPr>
      </w:pPr>
    </w:p>
    <w:p w14:paraId="4326DC78" w14:textId="58960A08" w:rsidR="000870F2" w:rsidRPr="000331E3" w:rsidRDefault="000870F2" w:rsidP="000870F2">
      <w:pPr>
        <w:pStyle w:val="Nagwek1"/>
        <w:keepNext w:val="0"/>
        <w:keepLines w:val="0"/>
        <w:shd w:val="clear" w:color="auto" w:fill="F2F2F2" w:themeFill="background1" w:themeFillShade="F2"/>
        <w:ind w:left="426" w:hanging="426"/>
        <w:jc w:val="both"/>
        <w:rPr>
          <w:sz w:val="22"/>
          <w:szCs w:val="22"/>
        </w:rPr>
      </w:pPr>
      <w:bookmarkStart w:id="31" w:name="_Toc75352956"/>
      <w:r>
        <w:rPr>
          <w:sz w:val="22"/>
          <w:szCs w:val="22"/>
        </w:rPr>
        <w:t>1</w:t>
      </w:r>
      <w:r w:rsidR="00725527">
        <w:rPr>
          <w:sz w:val="22"/>
          <w:szCs w:val="22"/>
        </w:rPr>
        <w:t>2.</w:t>
      </w:r>
      <w:r>
        <w:rPr>
          <w:sz w:val="22"/>
          <w:szCs w:val="22"/>
        </w:rPr>
        <w:tab/>
      </w:r>
      <w:bookmarkStart w:id="32" w:name="_Hlk74912332"/>
      <w:r>
        <w:rPr>
          <w:sz w:val="22"/>
          <w:szCs w:val="22"/>
        </w:rPr>
        <w:t>INFORMACJE OŚRODKACH KOMUNIKACJI ELEKTRONICZNEJ, PRZY UŻYCIU KTÓRYCH  ZAMAWIAJĄCY BĘDZIE KOMUNIKOWAŁ SIĘ Z WYKONAWCAMI, ORAZ INFORMACJE O WYMAGANIACH TECHNICZNYCH I ORGANIZACYJNYCH SPORZADZANIA, WYSYŁANIA I ODBIERANIA KORESPONDENCJI ELEKTRONICZNEJ</w:t>
      </w:r>
      <w:bookmarkEnd w:id="31"/>
    </w:p>
    <w:bookmarkEnd w:id="32"/>
    <w:p w14:paraId="44E4B9F1" w14:textId="77777777" w:rsidR="000870F2" w:rsidRDefault="000870F2" w:rsidP="000870F2">
      <w:pPr>
        <w:spacing w:after="0" w:line="240" w:lineRule="auto"/>
        <w:ind w:left="57" w:right="57"/>
        <w:jc w:val="both"/>
        <w:rPr>
          <w:rFonts w:ascii="Times New Roman" w:eastAsia="Times New Roman" w:hAnsi="Times New Roman"/>
          <w:lang w:eastAsia="pl-PL"/>
        </w:rPr>
      </w:pPr>
    </w:p>
    <w:p w14:paraId="15BE1DEE" w14:textId="5E5E5D93" w:rsidR="000870F2" w:rsidRPr="00B26B6F" w:rsidRDefault="000870F2" w:rsidP="000870F2">
      <w:pPr>
        <w:spacing w:after="0" w:line="240" w:lineRule="auto"/>
        <w:ind w:left="709" w:right="57" w:hanging="567"/>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.1</w:t>
      </w:r>
      <w:r>
        <w:rPr>
          <w:rFonts w:ascii="Times New Roman" w:eastAsia="Times New Roman" w:hAnsi="Times New Roman"/>
          <w:lang w:eastAsia="pl-PL" w:bidi="pl-PL"/>
        </w:rPr>
        <w:tab/>
      </w:r>
      <w:r w:rsidRPr="00B26B6F">
        <w:rPr>
          <w:rFonts w:ascii="Times New Roman" w:eastAsia="Times New Roman" w:hAnsi="Times New Roman"/>
          <w:lang w:eastAsia="pl-PL" w:bidi="pl-PL"/>
        </w:rPr>
        <w:t xml:space="preserve">W postępowaniu o udzielenie zamówienia komunikacja między zamawiającym a wykonawcami odbywa się drogą elektroniczną przy użyciu portalu zakupowego zamawiającego </w:t>
      </w:r>
      <w:hyperlink r:id="rId11" w:history="1">
        <w:r w:rsidRPr="00704798">
          <w:rPr>
            <w:rStyle w:val="Hipercze"/>
            <w:rFonts w:ascii="Times New Roman" w:hAnsi="Times New Roman"/>
            <w:bCs/>
          </w:rPr>
          <w:t>https://spzozgarwolin.ezamawiajacy.pl/servlet/HomeServlet</w:t>
        </w:r>
      </w:hyperlink>
      <w:r w:rsidRPr="00B26B6F">
        <w:rPr>
          <w:rFonts w:ascii="Times New Roman" w:eastAsia="Times New Roman" w:hAnsi="Times New Roman"/>
          <w:lang w:eastAsia="pl-PL" w:bidi="pl-PL"/>
        </w:rPr>
        <w:t>, zwanym dalej portalem.</w:t>
      </w:r>
    </w:p>
    <w:p w14:paraId="398F02F6" w14:textId="4AB3F503" w:rsidR="000870F2" w:rsidRPr="00B82A42" w:rsidRDefault="000870F2" w:rsidP="000870F2">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.2</w:t>
      </w:r>
      <w:r>
        <w:rPr>
          <w:rFonts w:ascii="Times New Roman" w:eastAsia="Times New Roman" w:hAnsi="Times New Roman"/>
          <w:lang w:eastAsia="pl-PL" w:bidi="pl-PL"/>
        </w:rPr>
        <w:tab/>
      </w:r>
      <w:r w:rsidRPr="00B82A42">
        <w:rPr>
          <w:rFonts w:ascii="Times New Roman" w:eastAsia="Times New Roman" w:hAnsi="Times New Roman"/>
          <w:lang w:eastAsia="pl-PL" w:bidi="pl-PL"/>
        </w:rPr>
        <w:t>Wykonawca zamierzający wziąć udział w postępowaniu o udzielenie zamówienia publicznego, musi posiadać konto w portalu.</w:t>
      </w:r>
    </w:p>
    <w:p w14:paraId="3E71667E" w14:textId="388D3D35" w:rsidR="000870F2" w:rsidRPr="00B82A42" w:rsidRDefault="000870F2" w:rsidP="000870F2">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.3</w:t>
      </w:r>
      <w:r>
        <w:rPr>
          <w:rFonts w:ascii="Times New Roman" w:eastAsia="Times New Roman" w:hAnsi="Times New Roman"/>
          <w:lang w:eastAsia="pl-PL" w:bidi="pl-PL"/>
        </w:rPr>
        <w:tab/>
      </w:r>
      <w:r w:rsidRPr="00B82A42">
        <w:rPr>
          <w:rFonts w:ascii="Times New Roman" w:eastAsia="Times New Roman" w:hAnsi="Times New Roman"/>
          <w:lang w:eastAsia="pl-PL" w:bidi="pl-PL"/>
        </w:rPr>
        <w:t>Wykonawca posiadający konto w portalu ma możliwość kierowania do zamawiającego korespondencji,  złożenia oferty, jej zmiany  lub wycofania.</w:t>
      </w:r>
    </w:p>
    <w:p w14:paraId="1F75C26C" w14:textId="385A86A2" w:rsidR="000870F2" w:rsidRPr="00B82A42" w:rsidRDefault="000870F2" w:rsidP="000870F2">
      <w:pPr>
        <w:spacing w:after="0" w:line="240" w:lineRule="auto"/>
        <w:ind w:left="709"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.4</w:t>
      </w:r>
      <w:r>
        <w:rPr>
          <w:rFonts w:ascii="Times New Roman" w:eastAsia="Times New Roman" w:hAnsi="Times New Roman"/>
          <w:lang w:eastAsia="pl-PL" w:bidi="pl-PL"/>
        </w:rPr>
        <w:tab/>
      </w:r>
      <w:r w:rsidRPr="00B82A42">
        <w:rPr>
          <w:rFonts w:ascii="Times New Roman" w:eastAsia="Times New Roman" w:hAnsi="Times New Roman"/>
          <w:lang w:eastAsia="pl-PL" w:bidi="pl-PL"/>
        </w:rPr>
        <w:t>Brak konta w portalu umożliwia jedynie przeglądanie opublikowanych postępowań oraz pobranie opublikowanej dokumentacji postępowania.</w:t>
      </w:r>
    </w:p>
    <w:p w14:paraId="1364D09B" w14:textId="05C48C3D" w:rsidR="00BB5853" w:rsidRPr="00BB5853" w:rsidRDefault="000870F2" w:rsidP="00BB5853">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.5</w:t>
      </w:r>
      <w:r>
        <w:rPr>
          <w:rFonts w:ascii="Times New Roman" w:eastAsia="Times New Roman" w:hAnsi="Times New Roman"/>
          <w:lang w:eastAsia="pl-PL" w:bidi="pl-PL"/>
        </w:rPr>
        <w:tab/>
      </w:r>
      <w:r w:rsidR="00BB5853" w:rsidRPr="00BB5853">
        <w:rPr>
          <w:rFonts w:ascii="Times New Roman" w:eastAsia="Times New Roman" w:hAnsi="Times New Roman"/>
          <w:lang w:eastAsia="pl-PL" w:bidi="pl-PL"/>
        </w:rPr>
        <w:t>Wymagania techniczne i organizacyjne wysyłania i  odbierania  dokumentów elektronicznych, elektronicznych kopii dokumentów i oświadczeń oraz informacji przekazywanych przy ich użyciu,  opisane  zostały  w  Instrukcji korzystania  dla  Wykonawców.  Instrukcja  jest udostępniona na platformie Marketplanet OnePlace.</w:t>
      </w:r>
    </w:p>
    <w:p w14:paraId="21E40CA4" w14:textId="1D02E2B2" w:rsidR="000870F2" w:rsidRPr="00B82A42" w:rsidRDefault="000870F2" w:rsidP="000870F2">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.6</w:t>
      </w:r>
      <w:r>
        <w:rPr>
          <w:rFonts w:ascii="Times New Roman" w:eastAsia="Times New Roman" w:hAnsi="Times New Roman"/>
          <w:lang w:eastAsia="pl-PL" w:bidi="pl-PL"/>
        </w:rPr>
        <w:tab/>
      </w:r>
      <w:r w:rsidRPr="00B82A42">
        <w:rPr>
          <w:rFonts w:ascii="Times New Roman" w:eastAsia="Times New Roman" w:hAnsi="Times New Roman"/>
          <w:lang w:eastAsia="pl-PL" w:bidi="pl-PL"/>
        </w:rPr>
        <w:t xml:space="preserve">Wykonawca przystępując do niniejszego postępowania o udzielenie zamówienia publicznego, akceptuje warunki korzystania z portalu oraz zobowiązuje się korzystając z portalu przestrzegać postanowień regulaminu, o którym mowa w pkt. </w:t>
      </w:r>
      <w:r>
        <w:rPr>
          <w:rFonts w:ascii="Times New Roman" w:eastAsia="Times New Roman" w:hAnsi="Times New Roman"/>
          <w:lang w:eastAsia="pl-PL" w:bidi="pl-PL"/>
        </w:rPr>
        <w:t>1</w:t>
      </w:r>
      <w:r w:rsidR="00646B86">
        <w:rPr>
          <w:rFonts w:ascii="Times New Roman" w:eastAsia="Times New Roman" w:hAnsi="Times New Roman"/>
          <w:lang w:eastAsia="pl-PL" w:bidi="pl-PL"/>
        </w:rPr>
        <w:t>2</w:t>
      </w:r>
      <w:r>
        <w:rPr>
          <w:rFonts w:ascii="Times New Roman" w:eastAsia="Times New Roman" w:hAnsi="Times New Roman"/>
          <w:lang w:eastAsia="pl-PL" w:bidi="pl-PL"/>
        </w:rPr>
        <w:t>.</w:t>
      </w:r>
      <w:r w:rsidRPr="00B82A42">
        <w:rPr>
          <w:rFonts w:ascii="Times New Roman" w:eastAsia="Times New Roman" w:hAnsi="Times New Roman"/>
          <w:lang w:eastAsia="pl-PL" w:bidi="pl-PL"/>
        </w:rPr>
        <w:t>5</w:t>
      </w:r>
    </w:p>
    <w:p w14:paraId="50598A6F" w14:textId="6A4922C2" w:rsidR="00BB5853" w:rsidRPr="00BB5853" w:rsidRDefault="000870F2" w:rsidP="00BB5853">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.7</w:t>
      </w:r>
      <w:r>
        <w:rPr>
          <w:rFonts w:ascii="Times New Roman" w:eastAsia="Times New Roman" w:hAnsi="Times New Roman"/>
          <w:lang w:eastAsia="pl-PL" w:bidi="pl-PL"/>
        </w:rPr>
        <w:tab/>
      </w:r>
      <w:r w:rsidR="00BB5853" w:rsidRPr="00BB5853">
        <w:rPr>
          <w:rFonts w:ascii="Times New Roman" w:eastAsia="Times New Roman" w:hAnsi="Times New Roman"/>
          <w:lang w:eastAsia="pl-PL" w:bidi="pl-PL"/>
        </w:rPr>
        <w:t>Maksymalny  rozmiar plików przesyłanych za pośrednictwem dedykowanych formularzy do: złożenia, zmiany, wycofania oferty lub wniosku oraz do komunikacji wynosi 100 MB</w:t>
      </w:r>
    </w:p>
    <w:p w14:paraId="716B4F73" w14:textId="063CB0EC" w:rsidR="000870F2" w:rsidRPr="00B82A42" w:rsidRDefault="000870F2" w:rsidP="000870F2">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.8</w:t>
      </w:r>
      <w:r>
        <w:rPr>
          <w:rFonts w:ascii="Times New Roman" w:eastAsia="Times New Roman" w:hAnsi="Times New Roman"/>
          <w:lang w:eastAsia="pl-PL" w:bidi="pl-PL"/>
        </w:rPr>
        <w:tab/>
      </w:r>
      <w:r w:rsidRPr="00B82A42">
        <w:rPr>
          <w:rFonts w:ascii="Times New Roman" w:eastAsia="Times New Roman" w:hAnsi="Times New Roman"/>
          <w:lang w:eastAsia="pl-PL" w:bidi="pl-PL"/>
        </w:rPr>
        <w:t>Za datę złożenia oferty, oświadczenia, o którym mowa w art. 125 ust. 1 Pzp, podmiotowych środków dowodowych, przedmiotowych środków dowodowych oraz innych informacji, oświadczeń lub dokumentów, przyjmuje się datę zaimportowania tych dokumentów przez system.</w:t>
      </w:r>
    </w:p>
    <w:p w14:paraId="3CD3D056" w14:textId="236D71DC" w:rsidR="000870F2" w:rsidRPr="00B82A42" w:rsidRDefault="000870F2" w:rsidP="000870F2">
      <w:pPr>
        <w:spacing w:after="0" w:line="240" w:lineRule="auto"/>
        <w:ind w:left="706" w:right="57" w:hanging="570"/>
        <w:jc w:val="both"/>
        <w:rPr>
          <w:rFonts w:ascii="Times New Roman" w:eastAsia="Times New Roman" w:hAnsi="Times New Roman"/>
          <w:lang w:eastAsia="pl-PL" w:bidi="pl-PL"/>
        </w:rPr>
      </w:pPr>
      <w:r>
        <w:rPr>
          <w:rFonts w:ascii="Times New Roman" w:eastAsia="Times New Roman" w:hAnsi="Times New Roman"/>
          <w:lang w:eastAsia="pl-PL" w:bidi="pl-PL"/>
        </w:rPr>
        <w:t>1</w:t>
      </w:r>
      <w:r w:rsidR="00725527">
        <w:rPr>
          <w:rFonts w:ascii="Times New Roman" w:eastAsia="Times New Roman" w:hAnsi="Times New Roman"/>
          <w:lang w:eastAsia="pl-PL" w:bidi="pl-PL"/>
        </w:rPr>
        <w:t>2</w:t>
      </w:r>
      <w:r>
        <w:rPr>
          <w:rFonts w:ascii="Times New Roman" w:eastAsia="Times New Roman" w:hAnsi="Times New Roman"/>
          <w:lang w:eastAsia="pl-PL" w:bidi="pl-PL"/>
        </w:rPr>
        <w:t>.9</w:t>
      </w:r>
      <w:r>
        <w:rPr>
          <w:rFonts w:ascii="Times New Roman" w:eastAsia="Times New Roman" w:hAnsi="Times New Roman"/>
          <w:lang w:eastAsia="pl-PL" w:bidi="pl-PL"/>
        </w:rPr>
        <w:tab/>
      </w:r>
      <w:r w:rsidRPr="00B82A42">
        <w:rPr>
          <w:rFonts w:ascii="Times New Roman" w:eastAsia="Times New Roman" w:hAnsi="Times New Roman"/>
          <w:lang w:eastAsia="pl-PL" w:bidi="pl-PL"/>
        </w:rPr>
        <w:t xml:space="preserve">Zamawiający może również komunikować się z Wykonawcami za pomocą poczty elektronicznej, email: </w:t>
      </w:r>
      <w:hyperlink r:id="rId12" w:history="1">
        <w:r w:rsidRPr="00AA1B72">
          <w:rPr>
            <w:rStyle w:val="Hipercze"/>
            <w:rFonts w:ascii="Times New Roman" w:eastAsia="Times New Roman" w:hAnsi="Times New Roman"/>
            <w:lang w:eastAsia="pl-PL" w:bidi="pl-PL"/>
          </w:rPr>
          <w:t>ozp@spzozgarwolin.</w:t>
        </w:r>
        <w:r w:rsidRPr="00B82A42">
          <w:rPr>
            <w:rStyle w:val="Hipercze"/>
            <w:rFonts w:ascii="Times New Roman" w:eastAsia="Times New Roman" w:hAnsi="Times New Roman"/>
            <w:lang w:eastAsia="pl-PL" w:bidi="pl-PL"/>
          </w:rPr>
          <w:t>pl</w:t>
        </w:r>
      </w:hyperlink>
      <w:r w:rsidRPr="00B82A42">
        <w:rPr>
          <w:rFonts w:ascii="Times New Roman" w:eastAsia="Times New Roman" w:hAnsi="Times New Roman"/>
          <w:lang w:eastAsia="pl-PL" w:bidi="pl-PL"/>
        </w:rPr>
        <w:t xml:space="preserve"> </w:t>
      </w:r>
    </w:p>
    <w:p w14:paraId="24EC39E7" w14:textId="34C3CA80" w:rsidR="000870F2" w:rsidRDefault="000870F2" w:rsidP="000870F2">
      <w:pPr>
        <w:spacing w:after="0" w:line="240" w:lineRule="auto"/>
        <w:ind w:left="57" w:right="57"/>
        <w:jc w:val="both"/>
        <w:rPr>
          <w:rFonts w:ascii="Times New Roman" w:eastAsia="Times New Roman" w:hAnsi="Times New Roman"/>
          <w:lang w:eastAsia="pl-PL"/>
        </w:rPr>
      </w:pPr>
    </w:p>
    <w:p w14:paraId="563C6252" w14:textId="77777777" w:rsidR="00CD1FB2" w:rsidRDefault="00CD1FB2" w:rsidP="000870F2">
      <w:pPr>
        <w:spacing w:after="0" w:line="240" w:lineRule="auto"/>
        <w:ind w:left="57" w:right="57"/>
        <w:jc w:val="both"/>
        <w:rPr>
          <w:rFonts w:ascii="Times New Roman" w:eastAsia="Times New Roman" w:hAnsi="Times New Roman"/>
          <w:lang w:eastAsia="pl-PL"/>
        </w:rPr>
      </w:pPr>
    </w:p>
    <w:p w14:paraId="15761169" w14:textId="57CA3B32" w:rsidR="000870F2" w:rsidRPr="00725527" w:rsidRDefault="000870F2" w:rsidP="00B07C87">
      <w:pPr>
        <w:pStyle w:val="Nagwek1"/>
        <w:keepNext w:val="0"/>
        <w:keepLines w:val="0"/>
        <w:numPr>
          <w:ilvl w:val="0"/>
          <w:numId w:val="40"/>
        </w:numPr>
        <w:shd w:val="clear" w:color="auto" w:fill="F2F2F2" w:themeFill="background1" w:themeFillShade="F2"/>
        <w:ind w:left="426" w:hanging="426"/>
        <w:jc w:val="both"/>
        <w:rPr>
          <w:sz w:val="22"/>
          <w:szCs w:val="22"/>
        </w:rPr>
      </w:pPr>
      <w:bookmarkStart w:id="33" w:name="_Toc75352957"/>
      <w:r w:rsidRPr="00725527">
        <w:rPr>
          <w:sz w:val="22"/>
          <w:szCs w:val="22"/>
        </w:rPr>
        <w:t>INFORMACJE O SPOSOBIE KOMUNIKOWANIA SIĘ ZAMAWIAJĄCEGO Z WYKONAWCAMI  W  INNY SPOSÓB  NIŻ  PRZY UŻYCIU ŚRODKÓW KOMUNIKACJI ELEKTRONICZNEJ W PRZYPADKU ZAISTNIENIA JEDNEJ Z SYTUACJI OKREŚLONYCH W ART. 65 UST. 1, ART. 66 i ART. 69</w:t>
      </w:r>
      <w:bookmarkEnd w:id="33"/>
    </w:p>
    <w:p w14:paraId="6D86AF5A" w14:textId="77777777" w:rsidR="000870F2" w:rsidRDefault="000870F2" w:rsidP="000870F2"/>
    <w:p w14:paraId="6301F11A" w14:textId="38FB7115" w:rsidR="000870F2" w:rsidRPr="00A161EC" w:rsidRDefault="000870F2" w:rsidP="000870F2">
      <w:pPr>
        <w:spacing w:after="0" w:line="240" w:lineRule="auto"/>
        <w:ind w:left="57" w:right="57"/>
        <w:jc w:val="both"/>
        <w:rPr>
          <w:rFonts w:ascii="Times New Roman" w:eastAsia="Times New Roman" w:hAnsi="Times New Roman"/>
          <w:lang w:eastAsia="pl-PL"/>
        </w:rPr>
      </w:pPr>
      <w:r w:rsidRPr="00A161EC">
        <w:rPr>
          <w:rFonts w:ascii="Times New Roman" w:eastAsia="Times New Roman" w:hAnsi="Times New Roman"/>
          <w:lang w:eastAsia="pl-PL"/>
        </w:rPr>
        <w:t xml:space="preserve">Zamawiający nie przewiduje sposobu komunikowania się z wykonawcami w inny sposób niż przy użyciu środków komunikacji elektronicznej, wskazanych w </w:t>
      </w:r>
      <w:r>
        <w:rPr>
          <w:rFonts w:ascii="Times New Roman" w:eastAsia="Times New Roman" w:hAnsi="Times New Roman"/>
          <w:lang w:eastAsia="pl-PL"/>
        </w:rPr>
        <w:t>rozdziale 1</w:t>
      </w:r>
      <w:r w:rsidR="007B1EDD">
        <w:rPr>
          <w:rFonts w:ascii="Times New Roman" w:eastAsia="Times New Roman" w:hAnsi="Times New Roman"/>
          <w:lang w:eastAsia="pl-PL"/>
        </w:rPr>
        <w:t>2</w:t>
      </w:r>
      <w:r w:rsidRPr="00A161EC">
        <w:rPr>
          <w:rFonts w:ascii="Times New Roman" w:eastAsia="Times New Roman" w:hAnsi="Times New Roman"/>
          <w:lang w:eastAsia="pl-PL"/>
        </w:rPr>
        <w:t xml:space="preserve"> SWZ.</w:t>
      </w:r>
    </w:p>
    <w:p w14:paraId="5C8B5161" w14:textId="77777777" w:rsidR="000870F2" w:rsidRPr="004C2363" w:rsidRDefault="000870F2" w:rsidP="000870F2">
      <w:pPr>
        <w:spacing w:after="0"/>
      </w:pPr>
    </w:p>
    <w:p w14:paraId="67BDD565" w14:textId="5512DBDC" w:rsidR="000870F2" w:rsidRPr="004C2363" w:rsidRDefault="000870F2" w:rsidP="00B07C87">
      <w:pPr>
        <w:pStyle w:val="Nagwek1"/>
        <w:keepNext w:val="0"/>
        <w:keepLines w:val="0"/>
        <w:numPr>
          <w:ilvl w:val="0"/>
          <w:numId w:val="40"/>
        </w:numPr>
        <w:shd w:val="clear" w:color="auto" w:fill="F2F2F2" w:themeFill="background1" w:themeFillShade="F2"/>
        <w:spacing w:before="0"/>
        <w:ind w:left="426" w:hanging="426"/>
        <w:jc w:val="both"/>
        <w:rPr>
          <w:sz w:val="22"/>
          <w:szCs w:val="22"/>
        </w:rPr>
      </w:pPr>
      <w:bookmarkStart w:id="34" w:name="_Toc75352958"/>
      <w:r>
        <w:rPr>
          <w:sz w:val="22"/>
          <w:szCs w:val="22"/>
        </w:rPr>
        <w:t>WSKAZANIE OSÓB UPRAWNIONYCH DO KOMUNIKOWANIA SIĘ Z WYKONAWCAMI</w:t>
      </w:r>
      <w:bookmarkEnd w:id="34"/>
    </w:p>
    <w:p w14:paraId="78B077C1" w14:textId="77777777" w:rsidR="000870F2" w:rsidRPr="00D97800" w:rsidRDefault="000870F2" w:rsidP="000870F2">
      <w:pPr>
        <w:pStyle w:val="Akapitzlist"/>
        <w:spacing w:after="0"/>
        <w:ind w:left="502"/>
        <w:jc w:val="both"/>
      </w:pPr>
      <w:r w:rsidRPr="00950978">
        <w:rPr>
          <w:rFonts w:ascii="Times New Roman" w:hAnsi="Times New Roman"/>
        </w:rPr>
        <w:t xml:space="preserve">Osobami upoważnionymi do bezpośredniego kontaktowania się z </w:t>
      </w:r>
      <w:r>
        <w:rPr>
          <w:rFonts w:ascii="Times New Roman" w:hAnsi="Times New Roman"/>
        </w:rPr>
        <w:t>W</w:t>
      </w:r>
      <w:r w:rsidRPr="00950978">
        <w:rPr>
          <w:rFonts w:ascii="Times New Roman" w:hAnsi="Times New Roman"/>
        </w:rPr>
        <w:t xml:space="preserve">ykonawcami </w:t>
      </w:r>
      <w:r>
        <w:rPr>
          <w:rFonts w:ascii="Times New Roman" w:hAnsi="Times New Roman"/>
        </w:rPr>
        <w:t xml:space="preserve">w robocze w godzinach 8 – 14 </w:t>
      </w:r>
      <w:r w:rsidRPr="00950978">
        <w:rPr>
          <w:rFonts w:ascii="Times New Roman" w:hAnsi="Times New Roman"/>
        </w:rPr>
        <w:t>są</w:t>
      </w:r>
      <w:r>
        <w:rPr>
          <w:rFonts w:ascii="Times New Roman" w:hAnsi="Times New Roman"/>
        </w:rPr>
        <w:t>:</w:t>
      </w:r>
    </w:p>
    <w:p w14:paraId="741EF639" w14:textId="77777777" w:rsidR="000870F2" w:rsidRDefault="000870F2" w:rsidP="00B07C87">
      <w:pPr>
        <w:pStyle w:val="Akapitzlist"/>
        <w:numPr>
          <w:ilvl w:val="0"/>
          <w:numId w:val="2"/>
        </w:numPr>
        <w:spacing w:after="0"/>
        <w:jc w:val="both"/>
        <w:rPr>
          <w:rFonts w:ascii="Times New Roman" w:hAnsi="Times New Roman"/>
        </w:rPr>
      </w:pPr>
      <w:r>
        <w:rPr>
          <w:rFonts w:ascii="Times New Roman" w:hAnsi="Times New Roman"/>
        </w:rPr>
        <w:t>w sprawach dotyczących procedury:</w:t>
      </w:r>
    </w:p>
    <w:p w14:paraId="62D8D5E1" w14:textId="4EEAEEAB" w:rsidR="000870F2" w:rsidRDefault="000870F2" w:rsidP="000870F2">
      <w:pPr>
        <w:pStyle w:val="Akapitzlist"/>
        <w:spacing w:after="0"/>
        <w:ind w:left="1080"/>
        <w:jc w:val="both"/>
        <w:rPr>
          <w:rFonts w:ascii="Times New Roman" w:hAnsi="Times New Roman"/>
        </w:rPr>
      </w:pPr>
      <w:r>
        <w:rPr>
          <w:rFonts w:ascii="Times New Roman" w:hAnsi="Times New Roman"/>
        </w:rPr>
        <w:t xml:space="preserve">Katarzyna </w:t>
      </w:r>
      <w:r w:rsidR="003D1254">
        <w:rPr>
          <w:rFonts w:ascii="Times New Roman" w:hAnsi="Times New Roman"/>
        </w:rPr>
        <w:t>Oziębło</w:t>
      </w:r>
      <w:r>
        <w:rPr>
          <w:rFonts w:ascii="Times New Roman" w:hAnsi="Times New Roman"/>
        </w:rPr>
        <w:t xml:space="preserve"> – </w:t>
      </w:r>
      <w:hyperlink r:id="rId13" w:history="1">
        <w:r w:rsidRPr="00AA1B72">
          <w:rPr>
            <w:rStyle w:val="Hipercze"/>
            <w:rFonts w:ascii="Times New Roman" w:hAnsi="Times New Roman"/>
          </w:rPr>
          <w:t>ozp@spzozgarwolin.pl</w:t>
        </w:r>
      </w:hyperlink>
    </w:p>
    <w:p w14:paraId="3391FC2B" w14:textId="77777777" w:rsidR="000870F2" w:rsidRPr="00DA441E" w:rsidRDefault="000870F2" w:rsidP="000870F2">
      <w:pPr>
        <w:widowControl w:val="0"/>
        <w:suppressAutoHyphens/>
        <w:autoSpaceDE w:val="0"/>
        <w:spacing w:after="0"/>
        <w:jc w:val="both"/>
        <w:rPr>
          <w:rFonts w:ascii="Times New Roman" w:hAnsi="Times New Roman"/>
          <w:lang w:eastAsia="ar-SA"/>
        </w:rPr>
      </w:pPr>
    </w:p>
    <w:p w14:paraId="0283D8E3" w14:textId="0489727A" w:rsidR="000870F2" w:rsidRPr="004C2363" w:rsidRDefault="000870F2" w:rsidP="00B07C87">
      <w:pPr>
        <w:pStyle w:val="Nagwek1"/>
        <w:keepNext w:val="0"/>
        <w:keepLines w:val="0"/>
        <w:numPr>
          <w:ilvl w:val="0"/>
          <w:numId w:val="40"/>
        </w:numPr>
        <w:shd w:val="clear" w:color="auto" w:fill="F2F2F2" w:themeFill="background1" w:themeFillShade="F2"/>
        <w:spacing w:before="0"/>
        <w:ind w:left="426" w:hanging="426"/>
        <w:rPr>
          <w:sz w:val="22"/>
          <w:szCs w:val="22"/>
        </w:rPr>
      </w:pPr>
      <w:bookmarkStart w:id="35" w:name="_Toc75352959"/>
      <w:r>
        <w:rPr>
          <w:sz w:val="22"/>
          <w:szCs w:val="22"/>
        </w:rPr>
        <w:t>TERMIN ZWIĄZANIA OFERTĄ</w:t>
      </w:r>
      <w:bookmarkEnd w:id="35"/>
      <w:r>
        <w:rPr>
          <w:sz w:val="22"/>
          <w:szCs w:val="22"/>
        </w:rPr>
        <w:t xml:space="preserve"> </w:t>
      </w:r>
    </w:p>
    <w:p w14:paraId="17243916" w14:textId="77777777" w:rsidR="000870F2" w:rsidRDefault="000870F2" w:rsidP="000870F2">
      <w:pPr>
        <w:spacing w:after="0"/>
        <w:jc w:val="both"/>
        <w:rPr>
          <w:rFonts w:ascii="Times New Roman" w:hAnsi="Times New Roman"/>
        </w:rPr>
      </w:pPr>
    </w:p>
    <w:p w14:paraId="63AEB272" w14:textId="1A57AE67" w:rsidR="000870F2" w:rsidRPr="00CB744C" w:rsidRDefault="000870F2" w:rsidP="00B07C87">
      <w:pPr>
        <w:pStyle w:val="Akapitzlist"/>
        <w:numPr>
          <w:ilvl w:val="1"/>
          <w:numId w:val="41"/>
        </w:numPr>
        <w:spacing w:after="0"/>
        <w:ind w:left="709" w:hanging="567"/>
        <w:jc w:val="both"/>
        <w:rPr>
          <w:rFonts w:ascii="Times New Roman" w:hAnsi="Times New Roman"/>
        </w:rPr>
      </w:pPr>
      <w:r w:rsidRPr="00CB744C">
        <w:rPr>
          <w:rFonts w:ascii="Times New Roman" w:hAnsi="Times New Roman"/>
        </w:rPr>
        <w:t xml:space="preserve">Wykonawca będzie związany złożoną ofertą przez okres </w:t>
      </w:r>
      <w:r w:rsidRPr="00CB744C">
        <w:rPr>
          <w:rFonts w:ascii="Times New Roman" w:hAnsi="Times New Roman"/>
          <w:b/>
        </w:rPr>
        <w:t>30 dni</w:t>
      </w:r>
      <w:r w:rsidRPr="00CB744C">
        <w:rPr>
          <w:rFonts w:ascii="Times New Roman" w:hAnsi="Times New Roman"/>
        </w:rPr>
        <w:t xml:space="preserve"> od dnia upływu terminu składania ofert.</w:t>
      </w:r>
    </w:p>
    <w:p w14:paraId="4000ABC3" w14:textId="2A9EDBE1" w:rsidR="000870F2" w:rsidRPr="00CB744C" w:rsidRDefault="000870F2" w:rsidP="00B07C87">
      <w:pPr>
        <w:pStyle w:val="Akapitzlist"/>
        <w:numPr>
          <w:ilvl w:val="1"/>
          <w:numId w:val="41"/>
        </w:numPr>
        <w:spacing w:after="0"/>
        <w:ind w:hanging="278"/>
        <w:jc w:val="both"/>
        <w:rPr>
          <w:rFonts w:ascii="Times New Roman" w:hAnsi="Times New Roman"/>
        </w:rPr>
      </w:pPr>
      <w:r w:rsidRPr="00CB744C">
        <w:rPr>
          <w:rFonts w:ascii="Times New Roman" w:hAnsi="Times New Roman"/>
        </w:rPr>
        <w:t>Bieg terminu związania ofertą rozpoczyna się wraz z upływem terminu składania ofert,</w:t>
      </w:r>
    </w:p>
    <w:p w14:paraId="74CA2457" w14:textId="78055FF3" w:rsidR="000870F2" w:rsidRPr="006F7DEE" w:rsidRDefault="000870F2" w:rsidP="000870F2">
      <w:pPr>
        <w:spacing w:after="0"/>
        <w:ind w:left="706" w:hanging="570"/>
        <w:jc w:val="both"/>
        <w:rPr>
          <w:rFonts w:ascii="Times New Roman" w:hAnsi="Times New Roman"/>
          <w:lang w:bidi="pl-PL"/>
        </w:rPr>
      </w:pPr>
      <w:r>
        <w:rPr>
          <w:rFonts w:ascii="Times New Roman" w:hAnsi="Times New Roman"/>
        </w:rPr>
        <w:t>1</w:t>
      </w:r>
      <w:r w:rsidR="007B1EDD">
        <w:rPr>
          <w:rFonts w:ascii="Times New Roman" w:hAnsi="Times New Roman"/>
        </w:rPr>
        <w:t>5</w:t>
      </w:r>
      <w:r>
        <w:rPr>
          <w:rFonts w:ascii="Times New Roman" w:hAnsi="Times New Roman"/>
        </w:rPr>
        <w:t>.3</w:t>
      </w:r>
      <w:r>
        <w:rPr>
          <w:rFonts w:ascii="Times New Roman" w:hAnsi="Times New Roman"/>
        </w:rPr>
        <w:tab/>
      </w:r>
      <w:r w:rsidRPr="006F7DEE">
        <w:rPr>
          <w:rFonts w:ascii="Times New Roman" w:hAnsi="Times New Roman"/>
          <w:lang w:bidi="pl-PL"/>
        </w:rPr>
        <w:t xml:space="preserve">W przypadku gdy wybór najkorzystniejszej oferty nie nastąpi przed upływem terminu związania ofertą określonego w SWZ, </w:t>
      </w:r>
      <w:r>
        <w:rPr>
          <w:rFonts w:ascii="Times New Roman" w:hAnsi="Times New Roman"/>
          <w:lang w:bidi="pl-PL"/>
        </w:rPr>
        <w:t>Z</w:t>
      </w:r>
      <w:r w:rsidRPr="006F7DEE">
        <w:rPr>
          <w:rFonts w:ascii="Times New Roman" w:hAnsi="Times New Roman"/>
          <w:lang w:bidi="pl-PL"/>
        </w:rPr>
        <w:t xml:space="preserve">amawiający przed upływem terminu związania ofertą zwraca się jednokrotnie do </w:t>
      </w:r>
      <w:r>
        <w:rPr>
          <w:rFonts w:ascii="Times New Roman" w:hAnsi="Times New Roman"/>
          <w:lang w:bidi="pl-PL"/>
        </w:rPr>
        <w:t>W</w:t>
      </w:r>
      <w:r w:rsidRPr="006F7DEE">
        <w:rPr>
          <w:rFonts w:ascii="Times New Roman" w:hAnsi="Times New Roman"/>
          <w:lang w:bidi="pl-PL"/>
        </w:rPr>
        <w:t>ykonawców o wyra</w:t>
      </w:r>
      <w:r>
        <w:rPr>
          <w:rFonts w:ascii="Times New Roman" w:hAnsi="Times New Roman"/>
          <w:lang w:bidi="pl-PL"/>
        </w:rPr>
        <w:t xml:space="preserve">żenie </w:t>
      </w:r>
      <w:r w:rsidRPr="006F7DEE">
        <w:rPr>
          <w:rFonts w:ascii="Times New Roman" w:hAnsi="Times New Roman"/>
          <w:lang w:bidi="pl-PL"/>
        </w:rPr>
        <w:t xml:space="preserve"> zgody na przedłużenie tego terminu o wskazywany przez niego okres, nie dłuższy niż 30 dni.</w:t>
      </w:r>
    </w:p>
    <w:p w14:paraId="09E108E8" w14:textId="04F70954" w:rsidR="000870F2" w:rsidRPr="00C109B2" w:rsidRDefault="000870F2" w:rsidP="00B07C87">
      <w:pPr>
        <w:pStyle w:val="Akapitzlist"/>
        <w:numPr>
          <w:ilvl w:val="1"/>
          <w:numId w:val="42"/>
        </w:numPr>
        <w:spacing w:after="0"/>
        <w:ind w:left="709" w:hanging="567"/>
        <w:jc w:val="both"/>
        <w:rPr>
          <w:rFonts w:ascii="Times New Roman" w:hAnsi="Times New Roman"/>
          <w:lang w:bidi="pl-PL"/>
        </w:rPr>
      </w:pPr>
      <w:r w:rsidRPr="00C109B2">
        <w:rPr>
          <w:rFonts w:ascii="Times New Roman" w:hAnsi="Times New Roman"/>
          <w:lang w:bidi="pl-PL"/>
        </w:rPr>
        <w:t>Przedłużenie terminu związania ofertą, o którym mowa w pkt 1</w:t>
      </w:r>
      <w:r w:rsidR="007B1EDD" w:rsidRPr="00C109B2">
        <w:rPr>
          <w:rFonts w:ascii="Times New Roman" w:hAnsi="Times New Roman"/>
          <w:lang w:bidi="pl-PL"/>
        </w:rPr>
        <w:t>5</w:t>
      </w:r>
      <w:r w:rsidRPr="00C109B2">
        <w:rPr>
          <w:rFonts w:ascii="Times New Roman" w:hAnsi="Times New Roman"/>
          <w:lang w:bidi="pl-PL"/>
        </w:rPr>
        <w:t>.3, wymaga złożenia przez  Wykonawcę pisemnego oświadczenia o wyrażeniu zgody na przedłużenie terminu związania ofertą.</w:t>
      </w:r>
    </w:p>
    <w:p w14:paraId="191F63F5" w14:textId="77777777" w:rsidR="000870F2" w:rsidRPr="0026137A" w:rsidRDefault="000870F2" w:rsidP="000870F2">
      <w:pPr>
        <w:spacing w:after="0"/>
        <w:rPr>
          <w:rFonts w:ascii="Times New Roman" w:hAnsi="Times New Roman"/>
        </w:rPr>
      </w:pPr>
    </w:p>
    <w:p w14:paraId="644A5FE7" w14:textId="7B467B74" w:rsidR="000870F2" w:rsidRPr="004C2363" w:rsidRDefault="000870F2" w:rsidP="000870F2">
      <w:pPr>
        <w:pStyle w:val="Nagwek1"/>
        <w:keepNext w:val="0"/>
        <w:keepLines w:val="0"/>
        <w:shd w:val="clear" w:color="auto" w:fill="F2F2F2" w:themeFill="background1" w:themeFillShade="F2"/>
        <w:spacing w:before="0"/>
        <w:rPr>
          <w:sz w:val="22"/>
          <w:szCs w:val="22"/>
        </w:rPr>
      </w:pPr>
      <w:r>
        <w:rPr>
          <w:sz w:val="22"/>
          <w:szCs w:val="22"/>
        </w:rPr>
        <w:t xml:space="preserve"> </w:t>
      </w:r>
      <w:r w:rsidR="00DA209B">
        <w:rPr>
          <w:sz w:val="22"/>
          <w:szCs w:val="22"/>
        </w:rPr>
        <w:t>16.</w:t>
      </w:r>
      <w:r>
        <w:rPr>
          <w:sz w:val="22"/>
          <w:szCs w:val="22"/>
        </w:rPr>
        <w:t xml:space="preserve">  </w:t>
      </w:r>
      <w:bookmarkStart w:id="36" w:name="_Toc75352960"/>
      <w:r w:rsidRPr="004C2363">
        <w:rPr>
          <w:sz w:val="22"/>
          <w:szCs w:val="22"/>
        </w:rPr>
        <w:t>OPIS SPOSOBU PRZYGOTOWANIA OFERTY</w:t>
      </w:r>
      <w:bookmarkEnd w:id="36"/>
    </w:p>
    <w:p w14:paraId="144E2013" w14:textId="77777777" w:rsidR="000870F2" w:rsidRDefault="000870F2" w:rsidP="000870F2">
      <w:pPr>
        <w:spacing w:after="0"/>
        <w:rPr>
          <w:rFonts w:ascii="Times New Roman" w:hAnsi="Times New Roman"/>
        </w:rPr>
      </w:pPr>
    </w:p>
    <w:p w14:paraId="143135BF" w14:textId="2E86F1B1" w:rsidR="000870F2" w:rsidRPr="00157DFB" w:rsidRDefault="000870F2" w:rsidP="000870F2">
      <w:pPr>
        <w:spacing w:after="0"/>
        <w:ind w:firstLine="142"/>
        <w:rPr>
          <w:rFonts w:ascii="Times New Roman" w:hAnsi="Times New Roman"/>
        </w:rPr>
      </w:pPr>
      <w:r>
        <w:rPr>
          <w:rFonts w:ascii="Times New Roman" w:hAnsi="Times New Roman"/>
        </w:rPr>
        <w:t>1</w:t>
      </w:r>
      <w:r w:rsidR="00725527">
        <w:rPr>
          <w:rFonts w:ascii="Times New Roman" w:hAnsi="Times New Roman"/>
        </w:rPr>
        <w:t>6</w:t>
      </w:r>
      <w:r>
        <w:rPr>
          <w:rFonts w:ascii="Times New Roman" w:hAnsi="Times New Roman"/>
        </w:rPr>
        <w:t>.1</w:t>
      </w:r>
      <w:r>
        <w:rPr>
          <w:rFonts w:ascii="Times New Roman" w:hAnsi="Times New Roman"/>
        </w:rPr>
        <w:tab/>
      </w:r>
      <w:r w:rsidRPr="00157DFB">
        <w:rPr>
          <w:rFonts w:ascii="Times New Roman" w:hAnsi="Times New Roman"/>
        </w:rPr>
        <w:t>Wykonawca może złożyć tylko jedną ofertę.</w:t>
      </w:r>
    </w:p>
    <w:p w14:paraId="3EE7A6BF" w14:textId="483E0737" w:rsidR="000870F2" w:rsidRPr="00157DFB" w:rsidRDefault="000870F2" w:rsidP="000870F2">
      <w:pPr>
        <w:spacing w:after="0"/>
        <w:ind w:firstLine="142"/>
        <w:rPr>
          <w:rFonts w:ascii="Times New Roman" w:hAnsi="Times New Roman"/>
        </w:rPr>
      </w:pPr>
      <w:r>
        <w:rPr>
          <w:rFonts w:ascii="Times New Roman" w:hAnsi="Times New Roman"/>
        </w:rPr>
        <w:t>1</w:t>
      </w:r>
      <w:r w:rsidR="00725527">
        <w:rPr>
          <w:rFonts w:ascii="Times New Roman" w:hAnsi="Times New Roman"/>
        </w:rPr>
        <w:t>6</w:t>
      </w:r>
      <w:r>
        <w:rPr>
          <w:rFonts w:ascii="Times New Roman" w:hAnsi="Times New Roman"/>
        </w:rPr>
        <w:t>.</w:t>
      </w:r>
      <w:r w:rsidRPr="00157DFB">
        <w:rPr>
          <w:rFonts w:ascii="Times New Roman" w:hAnsi="Times New Roman"/>
        </w:rPr>
        <w:t>2</w:t>
      </w:r>
      <w:r w:rsidRPr="00157DFB">
        <w:rPr>
          <w:rFonts w:ascii="Times New Roman" w:hAnsi="Times New Roman"/>
        </w:rPr>
        <w:tab/>
        <w:t>Treść oferty musi odpowiadać treści SWZ.</w:t>
      </w:r>
    </w:p>
    <w:p w14:paraId="5A414045" w14:textId="77777777" w:rsidR="00646B86" w:rsidRDefault="000870F2" w:rsidP="000870F2">
      <w:pPr>
        <w:spacing w:after="0"/>
        <w:ind w:left="709" w:hanging="567"/>
        <w:rPr>
          <w:rFonts w:ascii="Times New Roman" w:hAnsi="Times New Roman"/>
        </w:rPr>
      </w:pPr>
      <w:r>
        <w:rPr>
          <w:rFonts w:ascii="Times New Roman" w:hAnsi="Times New Roman"/>
        </w:rPr>
        <w:t>1</w:t>
      </w:r>
      <w:r w:rsidR="00725527">
        <w:rPr>
          <w:rFonts w:ascii="Times New Roman" w:hAnsi="Times New Roman"/>
        </w:rPr>
        <w:t>6</w:t>
      </w:r>
      <w:r>
        <w:rPr>
          <w:rFonts w:ascii="Times New Roman" w:hAnsi="Times New Roman"/>
        </w:rPr>
        <w:t>.</w:t>
      </w:r>
      <w:r w:rsidRPr="00157DFB">
        <w:rPr>
          <w:rFonts w:ascii="Times New Roman" w:hAnsi="Times New Roman"/>
        </w:rPr>
        <w:t>3</w:t>
      </w:r>
      <w:r>
        <w:rPr>
          <w:rFonts w:ascii="Times New Roman" w:hAnsi="Times New Roman"/>
        </w:rPr>
        <w:tab/>
      </w:r>
      <w:r w:rsidRPr="00157DFB">
        <w:rPr>
          <w:rFonts w:ascii="Times New Roman" w:hAnsi="Times New Roman"/>
        </w:rPr>
        <w:t xml:space="preserve">Ofertę sporządza się w języku polskim na Formularzu Ofertowym - zgodnie z </w:t>
      </w:r>
    </w:p>
    <w:p w14:paraId="57F4B65E" w14:textId="12BF9198" w:rsidR="000870F2" w:rsidRPr="00157DFB" w:rsidRDefault="000870F2" w:rsidP="00DA209B">
      <w:pPr>
        <w:spacing w:after="0"/>
        <w:ind w:left="709" w:hanging="1"/>
        <w:rPr>
          <w:rFonts w:ascii="Times New Roman" w:hAnsi="Times New Roman"/>
        </w:rPr>
      </w:pPr>
      <w:r w:rsidRPr="00422ECE">
        <w:rPr>
          <w:rFonts w:ascii="Times New Roman" w:hAnsi="Times New Roman"/>
          <w:b/>
          <w:bCs/>
          <w:i/>
          <w:iCs/>
        </w:rPr>
        <w:t>załącznikiem nr 1</w:t>
      </w:r>
      <w:r w:rsidRPr="00157DFB">
        <w:rPr>
          <w:rFonts w:ascii="Times New Roman" w:hAnsi="Times New Roman"/>
        </w:rPr>
        <w:t xml:space="preserve"> do SWZ. Wraz z ofertą Wykonawca jest zobowiązany złożyć:</w:t>
      </w:r>
    </w:p>
    <w:p w14:paraId="0ED50FA0" w14:textId="022ED4D5" w:rsidR="000870F2" w:rsidRDefault="000870F2" w:rsidP="007B1EDD">
      <w:pPr>
        <w:tabs>
          <w:tab w:val="left" w:pos="567"/>
        </w:tabs>
        <w:spacing w:after="0"/>
        <w:ind w:left="567" w:hanging="425"/>
        <w:jc w:val="both"/>
        <w:rPr>
          <w:rFonts w:ascii="Times New Roman" w:hAnsi="Times New Roman"/>
          <w:iCs/>
          <w:lang w:eastAsia="ar-SA"/>
        </w:rPr>
      </w:pPr>
      <w:r>
        <w:rPr>
          <w:rFonts w:ascii="Times New Roman" w:hAnsi="Times New Roman"/>
        </w:rPr>
        <w:tab/>
      </w:r>
      <w:r>
        <w:rPr>
          <w:rFonts w:ascii="Times New Roman" w:hAnsi="Times New Roman"/>
          <w:iCs/>
          <w:lang w:eastAsia="ar-SA"/>
        </w:rPr>
        <w:t>1)</w:t>
      </w:r>
      <w:r w:rsidRPr="00422ECE">
        <w:rPr>
          <w:rFonts w:ascii="Times New Roman" w:hAnsi="Times New Roman"/>
          <w:iCs/>
          <w:lang w:eastAsia="ar-SA"/>
        </w:rPr>
        <w:t xml:space="preserve">  formularz asortymentowo-cenowy – </w:t>
      </w:r>
      <w:r w:rsidRPr="00422ECE">
        <w:rPr>
          <w:rFonts w:ascii="Times New Roman" w:hAnsi="Times New Roman"/>
          <w:b/>
          <w:bCs/>
          <w:i/>
          <w:iCs/>
          <w:lang w:eastAsia="ar-SA"/>
        </w:rPr>
        <w:t>załącznik nr 2</w:t>
      </w:r>
      <w:r w:rsidRPr="00422ECE">
        <w:rPr>
          <w:rFonts w:ascii="Times New Roman" w:hAnsi="Times New Roman"/>
          <w:iCs/>
          <w:lang w:eastAsia="ar-SA"/>
        </w:rPr>
        <w:t xml:space="preserve"> do SWZ;</w:t>
      </w:r>
    </w:p>
    <w:p w14:paraId="202397F0" w14:textId="15DEFB37" w:rsidR="000870F2" w:rsidRDefault="007B1EDD" w:rsidP="007B1EDD">
      <w:pPr>
        <w:spacing w:after="160" w:line="259" w:lineRule="auto"/>
        <w:ind w:left="851" w:hanging="284"/>
        <w:jc w:val="both"/>
        <w:rPr>
          <w:rFonts w:ascii="Times New Roman" w:hAnsi="Times New Roman"/>
        </w:rPr>
      </w:pPr>
      <w:r>
        <w:rPr>
          <w:rFonts w:ascii="Times New Roman" w:hAnsi="Times New Roman"/>
        </w:rPr>
        <w:t xml:space="preserve">2) </w:t>
      </w:r>
      <w:r w:rsidR="000870F2">
        <w:rPr>
          <w:rFonts w:ascii="Times New Roman" w:hAnsi="Times New Roman"/>
        </w:rPr>
        <w:t>D</w:t>
      </w:r>
      <w:r w:rsidR="000870F2" w:rsidRPr="00D70752">
        <w:rPr>
          <w:rFonts w:ascii="Times New Roman" w:hAnsi="Times New Roman"/>
        </w:rPr>
        <w:t>okumenty, z których wynika prawo do podpisania oferty</w:t>
      </w:r>
      <w:r w:rsidR="000870F2">
        <w:rPr>
          <w:rFonts w:ascii="Times New Roman" w:hAnsi="Times New Roman"/>
        </w:rPr>
        <w:t>,</w:t>
      </w:r>
      <w:r w:rsidR="000870F2" w:rsidRPr="00D70752">
        <w:rPr>
          <w:rFonts w:ascii="Times New Roman" w:hAnsi="Times New Roman"/>
        </w:rPr>
        <w:t xml:space="preserve"> tj. odpis lub informacja z Krajowego Rejestru Sądowego, Centralnej Ewidencji i Informacji o Działalności Gospodarczej, odpowiednie pełnomocnictwa (jeżeli dotyczy).</w:t>
      </w:r>
    </w:p>
    <w:p w14:paraId="10889567" w14:textId="483544D6" w:rsidR="000870F2" w:rsidRPr="007B1EDD" w:rsidRDefault="000870F2" w:rsidP="00B07C87">
      <w:pPr>
        <w:pStyle w:val="Akapitzlist"/>
        <w:numPr>
          <w:ilvl w:val="0"/>
          <w:numId w:val="13"/>
        </w:numPr>
        <w:spacing w:after="160" w:line="259" w:lineRule="auto"/>
        <w:jc w:val="both"/>
        <w:rPr>
          <w:rFonts w:ascii="Times New Roman" w:hAnsi="Times New Roman"/>
        </w:rPr>
      </w:pPr>
      <w:r w:rsidRPr="007B1EDD">
        <w:rPr>
          <w:rFonts w:ascii="Times New Roman" w:hAnsi="Times New Roman"/>
        </w:rPr>
        <w:t xml:space="preserve">Oświadczenie w zakresie wskazanym w </w:t>
      </w:r>
      <w:r w:rsidRPr="00A2280D">
        <w:rPr>
          <w:rFonts w:ascii="Times New Roman" w:hAnsi="Times New Roman"/>
          <w:b/>
          <w:bCs/>
          <w:i/>
          <w:iCs/>
        </w:rPr>
        <w:t>załączniku nr</w:t>
      </w:r>
      <w:r w:rsidR="00A2280D" w:rsidRPr="00A2280D">
        <w:rPr>
          <w:rFonts w:ascii="Times New Roman" w:hAnsi="Times New Roman"/>
          <w:b/>
          <w:bCs/>
          <w:i/>
          <w:iCs/>
        </w:rPr>
        <w:t xml:space="preserve"> 3</w:t>
      </w:r>
      <w:r w:rsidR="00A104BF" w:rsidRPr="00A2280D">
        <w:rPr>
          <w:rFonts w:ascii="Times New Roman" w:hAnsi="Times New Roman"/>
          <w:b/>
          <w:bCs/>
          <w:i/>
          <w:iCs/>
        </w:rPr>
        <w:t xml:space="preserve"> </w:t>
      </w:r>
      <w:r w:rsidRPr="00A2280D">
        <w:rPr>
          <w:rFonts w:ascii="Times New Roman" w:hAnsi="Times New Roman"/>
        </w:rPr>
        <w:t xml:space="preserve"> </w:t>
      </w:r>
      <w:r w:rsidRPr="007B1EDD">
        <w:rPr>
          <w:rFonts w:ascii="Times New Roman" w:hAnsi="Times New Roman"/>
        </w:rPr>
        <w:t>do niniejszej SWZ.</w:t>
      </w:r>
    </w:p>
    <w:p w14:paraId="62D84145" w14:textId="0803ECC3" w:rsidR="000870F2" w:rsidRDefault="000870F2" w:rsidP="00B07C87">
      <w:pPr>
        <w:pStyle w:val="Akapitzlist"/>
        <w:numPr>
          <w:ilvl w:val="0"/>
          <w:numId w:val="13"/>
        </w:numPr>
        <w:spacing w:after="160" w:line="259" w:lineRule="auto"/>
        <w:jc w:val="both"/>
        <w:rPr>
          <w:rFonts w:ascii="Times New Roman" w:hAnsi="Times New Roman"/>
        </w:rPr>
      </w:pPr>
      <w:r>
        <w:rPr>
          <w:rFonts w:ascii="Times New Roman" w:hAnsi="Times New Roman"/>
        </w:rPr>
        <w:t xml:space="preserve">Wzór umowy – </w:t>
      </w:r>
      <w:r w:rsidRPr="00A2280D">
        <w:rPr>
          <w:rFonts w:ascii="Times New Roman" w:hAnsi="Times New Roman"/>
          <w:b/>
          <w:bCs/>
          <w:i/>
          <w:iCs/>
        </w:rPr>
        <w:t>załącznik nr</w:t>
      </w:r>
      <w:r w:rsidR="00A2280D" w:rsidRPr="00A2280D">
        <w:rPr>
          <w:rFonts w:ascii="Times New Roman" w:hAnsi="Times New Roman"/>
          <w:b/>
          <w:bCs/>
          <w:i/>
          <w:iCs/>
        </w:rPr>
        <w:t xml:space="preserve"> </w:t>
      </w:r>
      <w:r w:rsidR="00AE3858">
        <w:rPr>
          <w:rFonts w:ascii="Times New Roman" w:hAnsi="Times New Roman"/>
          <w:b/>
          <w:bCs/>
          <w:i/>
          <w:iCs/>
        </w:rPr>
        <w:t>4</w:t>
      </w:r>
      <w:r w:rsidRPr="00A2280D">
        <w:rPr>
          <w:rFonts w:ascii="Times New Roman" w:hAnsi="Times New Roman"/>
          <w:b/>
          <w:bCs/>
          <w:i/>
          <w:iCs/>
        </w:rPr>
        <w:t xml:space="preserve"> </w:t>
      </w:r>
      <w:r w:rsidRPr="00A2280D">
        <w:rPr>
          <w:rFonts w:ascii="Times New Roman" w:hAnsi="Times New Roman"/>
        </w:rPr>
        <w:t xml:space="preserve"> </w:t>
      </w:r>
      <w:r>
        <w:rPr>
          <w:rFonts w:ascii="Times New Roman" w:hAnsi="Times New Roman"/>
        </w:rPr>
        <w:t xml:space="preserve">do SWZ. </w:t>
      </w:r>
    </w:p>
    <w:p w14:paraId="1D4CDE64" w14:textId="10F4A1C9" w:rsidR="000870F2" w:rsidRDefault="000870F2" w:rsidP="000870F2">
      <w:pPr>
        <w:spacing w:after="160" w:line="259" w:lineRule="auto"/>
        <w:ind w:left="709" w:hanging="567"/>
        <w:jc w:val="both"/>
        <w:rPr>
          <w:rFonts w:ascii="Times New Roman" w:hAnsi="Times New Roman"/>
        </w:rPr>
      </w:pPr>
      <w:r>
        <w:rPr>
          <w:rFonts w:ascii="Times New Roman" w:hAnsi="Times New Roman"/>
        </w:rPr>
        <w:t>1</w:t>
      </w:r>
      <w:r w:rsidR="00725527">
        <w:rPr>
          <w:rFonts w:ascii="Times New Roman" w:hAnsi="Times New Roman"/>
        </w:rPr>
        <w:t>6</w:t>
      </w:r>
      <w:r>
        <w:rPr>
          <w:rFonts w:ascii="Times New Roman" w:hAnsi="Times New Roman"/>
        </w:rPr>
        <w:t>.4</w:t>
      </w:r>
      <w:r>
        <w:rPr>
          <w:rFonts w:ascii="Times New Roman" w:hAnsi="Times New Roman"/>
        </w:rPr>
        <w:tab/>
        <w:t>Dokumenty o których mowa w pkt 1</w:t>
      </w:r>
      <w:r w:rsidR="007B1EDD">
        <w:rPr>
          <w:rFonts w:ascii="Times New Roman" w:hAnsi="Times New Roman"/>
        </w:rPr>
        <w:t>6</w:t>
      </w:r>
      <w:r>
        <w:rPr>
          <w:rFonts w:ascii="Times New Roman" w:hAnsi="Times New Roman"/>
        </w:rPr>
        <w:t xml:space="preserve">.3 </w:t>
      </w:r>
      <w:r w:rsidRPr="00860F63">
        <w:rPr>
          <w:rFonts w:ascii="Times New Roman" w:hAnsi="Times New Roman"/>
          <w:b/>
          <w:bCs/>
        </w:rPr>
        <w:t>sporządza się w postaci elektronicznej</w:t>
      </w:r>
      <w:r>
        <w:rPr>
          <w:rFonts w:ascii="Times New Roman" w:hAnsi="Times New Roman"/>
          <w:b/>
          <w:bCs/>
        </w:rPr>
        <w:t xml:space="preserve">, </w:t>
      </w:r>
      <w:r>
        <w:rPr>
          <w:rFonts w:ascii="Times New Roman" w:hAnsi="Times New Roman"/>
        </w:rPr>
        <w:t>w formatach danych określonych w przepisach wydanych na podstawie art. 18 ustawy z dnia 17.02.2005 r. o informatyzacji działalności podmiotów realizujących zadania publiczne</w:t>
      </w:r>
      <w:r w:rsidR="000C672B">
        <w:rPr>
          <w:rFonts w:ascii="Times New Roman" w:hAnsi="Times New Roman"/>
        </w:rPr>
        <w:t xml:space="preserve"> </w:t>
      </w:r>
      <w:r w:rsidR="000C672B" w:rsidRPr="00FF3BED">
        <w:rPr>
          <w:rFonts w:ascii="Times New Roman" w:hAnsi="Times New Roman"/>
        </w:rPr>
        <w:t>(Dz.U. 2021,670 – t.j.)</w:t>
      </w:r>
      <w:r w:rsidRPr="00FF3BED">
        <w:rPr>
          <w:rFonts w:ascii="Times New Roman" w:hAnsi="Times New Roman"/>
        </w:rPr>
        <w:t>.</w:t>
      </w:r>
    </w:p>
    <w:p w14:paraId="28FC7281" w14:textId="467BC4D1" w:rsidR="000870F2" w:rsidRPr="00860F63" w:rsidRDefault="000870F2" w:rsidP="000870F2">
      <w:pPr>
        <w:spacing w:after="160" w:line="259" w:lineRule="auto"/>
        <w:ind w:left="709" w:hanging="567"/>
        <w:jc w:val="both"/>
        <w:rPr>
          <w:rFonts w:ascii="Times New Roman" w:hAnsi="Times New Roman"/>
        </w:rPr>
      </w:pPr>
      <w:r>
        <w:rPr>
          <w:rFonts w:ascii="Times New Roman" w:hAnsi="Times New Roman"/>
        </w:rPr>
        <w:t>1</w:t>
      </w:r>
      <w:r w:rsidR="00725527">
        <w:rPr>
          <w:rFonts w:ascii="Times New Roman" w:hAnsi="Times New Roman"/>
        </w:rPr>
        <w:t>6</w:t>
      </w:r>
      <w:r>
        <w:rPr>
          <w:rFonts w:ascii="Times New Roman" w:hAnsi="Times New Roman"/>
        </w:rPr>
        <w:t>.5</w:t>
      </w:r>
      <w:r>
        <w:rPr>
          <w:rFonts w:ascii="Times New Roman" w:hAnsi="Times New Roman"/>
        </w:rPr>
        <w:tab/>
        <w:t>Inne</w:t>
      </w:r>
      <w:r w:rsidRPr="00EC7F3E">
        <w:rPr>
          <w:rFonts w:ascii="Times New Roman" w:hAnsi="Times New Roman"/>
        </w:rPr>
        <w:t xml:space="preserve"> niż określone w  p</w:t>
      </w:r>
      <w:r>
        <w:rPr>
          <w:rFonts w:ascii="Times New Roman" w:hAnsi="Times New Roman"/>
        </w:rPr>
        <w:t>kt 1</w:t>
      </w:r>
      <w:r w:rsidR="007B1EDD">
        <w:rPr>
          <w:rFonts w:ascii="Times New Roman" w:hAnsi="Times New Roman"/>
        </w:rPr>
        <w:t>6</w:t>
      </w:r>
      <w:r>
        <w:rPr>
          <w:rFonts w:ascii="Times New Roman" w:hAnsi="Times New Roman"/>
        </w:rPr>
        <w:t>.3</w:t>
      </w:r>
      <w:r w:rsidRPr="00EC7F3E">
        <w:rPr>
          <w:rFonts w:ascii="Times New Roman" w:hAnsi="Times New Roman"/>
        </w:rPr>
        <w:t xml:space="preserve"> informacje, oświadczenia lub dokumenty</w:t>
      </w:r>
      <w:r>
        <w:rPr>
          <w:rFonts w:ascii="Times New Roman" w:hAnsi="Times New Roman"/>
        </w:rPr>
        <w:t xml:space="preserve"> sporządza się zgodnie z zasadami określonymi w pkt 1</w:t>
      </w:r>
      <w:r w:rsidR="007B1EDD">
        <w:rPr>
          <w:rFonts w:ascii="Times New Roman" w:hAnsi="Times New Roman"/>
        </w:rPr>
        <w:t>6</w:t>
      </w:r>
      <w:r>
        <w:rPr>
          <w:rFonts w:ascii="Times New Roman" w:hAnsi="Times New Roman"/>
        </w:rPr>
        <w:t>.4 lub jako tekst wpisany bezpośrednio do wiadomości przekazywanej przy użyciu środków komunikacji elektronicznej określonych w rozdziale 1</w:t>
      </w:r>
      <w:r w:rsidR="007B1EDD">
        <w:rPr>
          <w:rFonts w:ascii="Times New Roman" w:hAnsi="Times New Roman"/>
        </w:rPr>
        <w:t>2</w:t>
      </w:r>
      <w:r>
        <w:rPr>
          <w:rFonts w:ascii="Times New Roman" w:hAnsi="Times New Roman"/>
        </w:rPr>
        <w:t>.</w:t>
      </w:r>
    </w:p>
    <w:p w14:paraId="77C17FF9" w14:textId="6998C509" w:rsidR="000870F2" w:rsidRPr="00157DFB" w:rsidRDefault="000870F2" w:rsidP="000870F2">
      <w:pPr>
        <w:spacing w:after="0"/>
        <w:ind w:left="709" w:hanging="567"/>
        <w:jc w:val="both"/>
        <w:rPr>
          <w:rFonts w:ascii="Times New Roman" w:hAnsi="Times New Roman"/>
        </w:rPr>
      </w:pPr>
      <w:r w:rsidRPr="00A104BF">
        <w:rPr>
          <w:rFonts w:ascii="Times New Roman" w:hAnsi="Times New Roman"/>
        </w:rPr>
        <w:t>1</w:t>
      </w:r>
      <w:r w:rsidR="00A104BF" w:rsidRPr="00A104BF">
        <w:rPr>
          <w:rFonts w:ascii="Times New Roman" w:hAnsi="Times New Roman"/>
        </w:rPr>
        <w:t>6</w:t>
      </w:r>
      <w:r w:rsidRPr="00A104BF">
        <w:rPr>
          <w:rFonts w:ascii="Times New Roman" w:hAnsi="Times New Roman"/>
        </w:rPr>
        <w:t>.6</w:t>
      </w:r>
      <w:r w:rsidRPr="00157DFB">
        <w:rPr>
          <w:rFonts w:ascii="Times New Roman" w:hAnsi="Times New Roman"/>
        </w:rPr>
        <w:tab/>
      </w:r>
      <w:r w:rsidRPr="00A104BF">
        <w:rPr>
          <w:rFonts w:ascii="Times New Roman" w:hAnsi="Times New Roman"/>
        </w:rPr>
        <w:t xml:space="preserve">Oferta oraz pozostałe oświadczenia </w:t>
      </w:r>
      <w:r w:rsidRPr="00157DFB">
        <w:rPr>
          <w:rFonts w:ascii="Times New Roman" w:hAnsi="Times New Roman"/>
        </w:rPr>
        <w:t>i dokumenty, dla których Zamawiający określił wzory w formie formularzy zamieszczonych w załącznikach do SWZ, powinny być sporządzone zgodnie z tymi wzorami.</w:t>
      </w:r>
    </w:p>
    <w:p w14:paraId="55576DBD" w14:textId="3B769215" w:rsidR="000870F2" w:rsidRPr="00157DFB" w:rsidRDefault="000870F2" w:rsidP="000870F2">
      <w:pPr>
        <w:spacing w:after="0"/>
        <w:ind w:left="709" w:hanging="567"/>
        <w:jc w:val="both"/>
        <w:rPr>
          <w:rFonts w:ascii="Times New Roman" w:hAnsi="Times New Roman"/>
        </w:rPr>
      </w:pPr>
      <w:r>
        <w:rPr>
          <w:rFonts w:ascii="Times New Roman" w:hAnsi="Times New Roman"/>
        </w:rPr>
        <w:lastRenderedPageBreak/>
        <w:t>1</w:t>
      </w:r>
      <w:r w:rsidR="00A104BF">
        <w:rPr>
          <w:rFonts w:ascii="Times New Roman" w:hAnsi="Times New Roman"/>
        </w:rPr>
        <w:t>6</w:t>
      </w:r>
      <w:r>
        <w:rPr>
          <w:rFonts w:ascii="Times New Roman" w:hAnsi="Times New Roman"/>
        </w:rPr>
        <w:t>.7</w:t>
      </w:r>
      <w:r w:rsidRPr="00157DFB">
        <w:rPr>
          <w:rFonts w:ascii="Times New Roman" w:hAnsi="Times New Roman"/>
        </w:rPr>
        <w:tab/>
        <w:t>W przypadku gdy oferta nie została podpisana przez osobę uprawnioną do reprezentacji Wykonawcy określoną w odpowiednim rejestrze lub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14:paraId="1619D649" w14:textId="757D6B5A" w:rsidR="000870F2" w:rsidRPr="00157DFB" w:rsidRDefault="000870F2" w:rsidP="000870F2">
      <w:pPr>
        <w:spacing w:after="0"/>
        <w:ind w:left="709" w:hanging="567"/>
        <w:jc w:val="both"/>
        <w:rPr>
          <w:rFonts w:ascii="Times New Roman" w:hAnsi="Times New Roman"/>
        </w:rPr>
      </w:pPr>
      <w:r>
        <w:rPr>
          <w:rFonts w:ascii="Times New Roman" w:hAnsi="Times New Roman"/>
        </w:rPr>
        <w:t>1</w:t>
      </w:r>
      <w:r w:rsidR="00A104BF">
        <w:rPr>
          <w:rFonts w:ascii="Times New Roman" w:hAnsi="Times New Roman"/>
        </w:rPr>
        <w:t>6</w:t>
      </w:r>
      <w:r w:rsidRPr="00157DFB">
        <w:rPr>
          <w:rFonts w:ascii="Times New Roman" w:hAnsi="Times New Roman"/>
        </w:rPr>
        <w:t>.</w:t>
      </w:r>
      <w:r>
        <w:rPr>
          <w:rFonts w:ascii="Times New Roman" w:hAnsi="Times New Roman"/>
        </w:rPr>
        <w:t>8</w:t>
      </w:r>
      <w:r w:rsidRPr="00157DFB">
        <w:rPr>
          <w:rFonts w:ascii="Times New Roman" w:hAnsi="Times New Roman"/>
        </w:rPr>
        <w:tab/>
      </w:r>
      <w:r w:rsidRPr="005F75EE">
        <w:rPr>
          <w:rFonts w:ascii="Times New Roman" w:hAnsi="Times New Roman"/>
        </w:rPr>
        <w:t>W celu złożenia oferty należy zarejestrować (zalogować) się na Platformie oraz postępując zgodnie z instrukcją lub filmem instruktażowym umieścić ofertę w systemie.</w:t>
      </w:r>
      <w:r w:rsidRPr="00157DFB">
        <w:rPr>
          <w:rFonts w:ascii="Times New Roman" w:hAnsi="Times New Roman"/>
        </w:rPr>
        <w:t xml:space="preserve"> </w:t>
      </w:r>
    </w:p>
    <w:p w14:paraId="783E7433" w14:textId="56538F23" w:rsidR="000870F2" w:rsidRPr="00157DFB" w:rsidRDefault="000870F2" w:rsidP="000870F2">
      <w:pPr>
        <w:spacing w:after="0"/>
        <w:ind w:left="709" w:hanging="567"/>
        <w:jc w:val="both"/>
        <w:rPr>
          <w:rFonts w:ascii="Times New Roman" w:hAnsi="Times New Roman"/>
        </w:rPr>
      </w:pPr>
      <w:r>
        <w:rPr>
          <w:rFonts w:ascii="Times New Roman" w:hAnsi="Times New Roman"/>
        </w:rPr>
        <w:t>1</w:t>
      </w:r>
      <w:r w:rsidR="00A104BF">
        <w:rPr>
          <w:rFonts w:ascii="Times New Roman" w:hAnsi="Times New Roman"/>
        </w:rPr>
        <w:t>6</w:t>
      </w:r>
      <w:r>
        <w:rPr>
          <w:rFonts w:ascii="Times New Roman" w:hAnsi="Times New Roman"/>
        </w:rPr>
        <w:t>.9</w:t>
      </w:r>
      <w:r w:rsidRPr="00157DFB">
        <w:rPr>
          <w:rFonts w:ascii="Times New Roman" w:hAnsi="Times New Roman"/>
        </w:rPr>
        <w:tab/>
        <w:t xml:space="preserve">Jeśli oferta zawiera informacje stanowiące tajemnicę przedsiębiorstwa w rozumieniu ustawy z dnia 16.04.1993 r. o zwalczaniu nieuczciwej konkurencji (Dz. U. z 2019 r. poz. </w:t>
      </w:r>
      <w:r>
        <w:rPr>
          <w:rFonts w:ascii="Times New Roman" w:hAnsi="Times New Roman"/>
        </w:rPr>
        <w:t>1913 – t. j.)</w:t>
      </w:r>
      <w:r w:rsidRPr="00157DFB">
        <w:rPr>
          <w:rFonts w:ascii="Times New Roman" w:hAnsi="Times New Roman"/>
        </w:rPr>
        <w:t xml:space="preserve"> Wykonawca powinien nie później niż w terminie składania ofert</w:t>
      </w:r>
      <w:r>
        <w:rPr>
          <w:rFonts w:ascii="Times New Roman" w:hAnsi="Times New Roman"/>
        </w:rPr>
        <w:t xml:space="preserve"> </w:t>
      </w:r>
      <w:r w:rsidRPr="00157DFB">
        <w:rPr>
          <w:rFonts w:ascii="Times New Roman" w:hAnsi="Times New Roman"/>
        </w:rPr>
        <w:t xml:space="preserve"> zastrzec, że nie mogą one być udostępnione oraz wykazać, iż zastrzeżone informacje stanowią tajemnicę przedsiębiorstwa. Zastrzeżone informacje należy złożyć w wydzielonym i odpowiednio oznaczonym pliku.</w:t>
      </w:r>
      <w:r>
        <w:rPr>
          <w:rFonts w:ascii="Times New Roman" w:hAnsi="Times New Roman"/>
        </w:rPr>
        <w:t xml:space="preserve"> Jeżeli Wykonawca nie zastosuje się do zasad określonych w zdaniu pierwszym, Zamawiający potraktuje to jako rezygnację z ochrony przewidzianej przepisem art. 18 ust. 3 ustawy PZP.</w:t>
      </w:r>
    </w:p>
    <w:p w14:paraId="0EFCC5E3" w14:textId="4D97C889" w:rsidR="000870F2" w:rsidRPr="00157DFB" w:rsidRDefault="000870F2" w:rsidP="000870F2">
      <w:pPr>
        <w:spacing w:after="0"/>
        <w:ind w:left="709" w:hanging="567"/>
        <w:rPr>
          <w:rFonts w:ascii="Times New Roman" w:hAnsi="Times New Roman"/>
        </w:rPr>
      </w:pPr>
      <w:r>
        <w:rPr>
          <w:rFonts w:ascii="Times New Roman" w:hAnsi="Times New Roman"/>
        </w:rPr>
        <w:t>1</w:t>
      </w:r>
      <w:r w:rsidR="00A104BF">
        <w:rPr>
          <w:rFonts w:ascii="Times New Roman" w:hAnsi="Times New Roman"/>
        </w:rPr>
        <w:t>6</w:t>
      </w:r>
      <w:r>
        <w:rPr>
          <w:rFonts w:ascii="Times New Roman" w:hAnsi="Times New Roman"/>
        </w:rPr>
        <w:t>.10</w:t>
      </w:r>
      <w:r w:rsidRPr="00157DFB">
        <w:rPr>
          <w:rFonts w:ascii="Times New Roman" w:hAnsi="Times New Roman"/>
        </w:rPr>
        <w:tab/>
        <w:t>Wszystkie koszty związane z uczestnictwem w postępowaniu, w szczególności z przygotowaniem i złożeniem ofert ponosi Wykonawca składający ofertę. Zamawiający nie przewiduje zwrotu kosztów udziału w postępowaniu.</w:t>
      </w:r>
    </w:p>
    <w:p w14:paraId="12404499" w14:textId="1F810032" w:rsidR="000870F2" w:rsidRDefault="000870F2" w:rsidP="000870F2">
      <w:pPr>
        <w:spacing w:after="0"/>
        <w:ind w:left="705" w:hanging="563"/>
        <w:jc w:val="both"/>
        <w:rPr>
          <w:rFonts w:ascii="Times New Roman" w:hAnsi="Times New Roman"/>
        </w:rPr>
      </w:pPr>
      <w:r w:rsidRPr="00157DFB">
        <w:rPr>
          <w:rFonts w:ascii="Times New Roman" w:hAnsi="Times New Roman"/>
        </w:rPr>
        <w:t>1</w:t>
      </w:r>
      <w:r w:rsidR="00A104BF">
        <w:rPr>
          <w:rFonts w:ascii="Times New Roman" w:hAnsi="Times New Roman"/>
        </w:rPr>
        <w:t>6</w:t>
      </w:r>
      <w:r>
        <w:rPr>
          <w:rFonts w:ascii="Times New Roman" w:hAnsi="Times New Roman"/>
        </w:rPr>
        <w:t>.11</w:t>
      </w:r>
      <w:r w:rsidRPr="00157DFB">
        <w:rPr>
          <w:rFonts w:ascii="Times New Roman" w:hAnsi="Times New Roman"/>
        </w:rPr>
        <w:tab/>
        <w:t>Dokumenty lub oświadczenia, sporządzone w języku obcym są składane wraz z tłumaczeniem na język polski.</w:t>
      </w:r>
    </w:p>
    <w:p w14:paraId="46945EB9" w14:textId="6E685FF1" w:rsidR="000870F2" w:rsidRDefault="000870F2" w:rsidP="000870F2">
      <w:pPr>
        <w:spacing w:after="0"/>
        <w:ind w:left="705" w:hanging="563"/>
        <w:jc w:val="both"/>
        <w:rPr>
          <w:rFonts w:ascii="Times New Roman" w:hAnsi="Times New Roman"/>
        </w:rPr>
      </w:pPr>
      <w:r>
        <w:rPr>
          <w:rFonts w:ascii="Times New Roman" w:hAnsi="Times New Roman"/>
        </w:rPr>
        <w:t>1</w:t>
      </w:r>
      <w:r w:rsidR="00A104BF">
        <w:rPr>
          <w:rFonts w:ascii="Times New Roman" w:hAnsi="Times New Roman"/>
        </w:rPr>
        <w:t>6</w:t>
      </w:r>
      <w:r>
        <w:rPr>
          <w:rFonts w:ascii="Times New Roman" w:hAnsi="Times New Roman"/>
        </w:rPr>
        <w:t>.12</w:t>
      </w:r>
      <w:r>
        <w:rPr>
          <w:rFonts w:ascii="Times New Roman" w:hAnsi="Times New Roman"/>
        </w:rPr>
        <w:tab/>
        <w:t>Dokumenty o których mowa w niniejszej SWZ należy złożyć w postaci elektronicznej opatrzonej kwalifikowanym podpisem elektronicznym.</w:t>
      </w:r>
    </w:p>
    <w:p w14:paraId="4502C170" w14:textId="77777777" w:rsidR="000870F2" w:rsidRPr="00166BD7" w:rsidRDefault="000870F2" w:rsidP="000870F2">
      <w:pPr>
        <w:spacing w:after="0"/>
        <w:ind w:left="705" w:hanging="563"/>
        <w:jc w:val="both"/>
        <w:rPr>
          <w:rFonts w:ascii="Times New Roman" w:hAnsi="Times New Roman"/>
        </w:rPr>
      </w:pPr>
    </w:p>
    <w:p w14:paraId="15C3C48D" w14:textId="69C97936" w:rsidR="000870F2" w:rsidRPr="004C2363" w:rsidRDefault="000870F2" w:rsidP="000870F2">
      <w:pPr>
        <w:pStyle w:val="Nagwek1"/>
        <w:keepNext w:val="0"/>
        <w:keepLines w:val="0"/>
        <w:shd w:val="clear" w:color="auto" w:fill="F2F2F2" w:themeFill="background1" w:themeFillShade="F2"/>
        <w:spacing w:before="0"/>
        <w:ind w:left="284" w:hanging="142"/>
        <w:rPr>
          <w:sz w:val="22"/>
          <w:szCs w:val="22"/>
        </w:rPr>
      </w:pPr>
      <w:bookmarkStart w:id="37" w:name="_Toc75352961"/>
      <w:r>
        <w:rPr>
          <w:sz w:val="22"/>
          <w:szCs w:val="22"/>
        </w:rPr>
        <w:t>1</w:t>
      </w:r>
      <w:r w:rsidR="0067655E">
        <w:rPr>
          <w:sz w:val="22"/>
          <w:szCs w:val="22"/>
        </w:rPr>
        <w:t>7</w:t>
      </w:r>
      <w:r>
        <w:rPr>
          <w:sz w:val="22"/>
          <w:szCs w:val="22"/>
        </w:rPr>
        <w:t>.  SPOSÓB</w:t>
      </w:r>
      <w:r w:rsidRPr="004C2363">
        <w:rPr>
          <w:sz w:val="22"/>
          <w:szCs w:val="22"/>
        </w:rPr>
        <w:t xml:space="preserve"> </w:t>
      </w:r>
      <w:r>
        <w:rPr>
          <w:sz w:val="22"/>
          <w:szCs w:val="22"/>
        </w:rPr>
        <w:t xml:space="preserve"> </w:t>
      </w:r>
      <w:r w:rsidRPr="004C2363">
        <w:rPr>
          <w:sz w:val="22"/>
          <w:szCs w:val="22"/>
        </w:rPr>
        <w:t>ORAZ</w:t>
      </w:r>
      <w:r>
        <w:rPr>
          <w:sz w:val="22"/>
          <w:szCs w:val="22"/>
        </w:rPr>
        <w:t xml:space="preserve"> </w:t>
      </w:r>
      <w:r w:rsidRPr="004C2363">
        <w:rPr>
          <w:sz w:val="22"/>
          <w:szCs w:val="22"/>
        </w:rPr>
        <w:t xml:space="preserve"> TERMIN SKŁADANIA </w:t>
      </w:r>
      <w:r>
        <w:rPr>
          <w:sz w:val="22"/>
          <w:szCs w:val="22"/>
        </w:rPr>
        <w:t xml:space="preserve"> i OTWARCIA  </w:t>
      </w:r>
      <w:r w:rsidRPr="004C2363">
        <w:rPr>
          <w:sz w:val="22"/>
          <w:szCs w:val="22"/>
        </w:rPr>
        <w:t>OFERT</w:t>
      </w:r>
      <w:bookmarkEnd w:id="37"/>
    </w:p>
    <w:p w14:paraId="1258070E" w14:textId="77777777" w:rsidR="000870F2" w:rsidRDefault="000870F2" w:rsidP="000870F2">
      <w:pPr>
        <w:pStyle w:val="Akapitzlist"/>
        <w:spacing w:after="0"/>
        <w:ind w:hanging="578"/>
        <w:jc w:val="both"/>
        <w:rPr>
          <w:rFonts w:ascii="Times New Roman" w:hAnsi="Times New Roman"/>
        </w:rPr>
      </w:pPr>
    </w:p>
    <w:p w14:paraId="56134F8B" w14:textId="47170E3D" w:rsidR="000870F2" w:rsidRPr="00C508B2" w:rsidRDefault="000870F2" w:rsidP="000870F2">
      <w:pPr>
        <w:pStyle w:val="Akapitzlist"/>
        <w:spacing w:after="0"/>
        <w:ind w:hanging="578"/>
        <w:jc w:val="both"/>
        <w:rPr>
          <w:rFonts w:ascii="Times New Roman" w:hAnsi="Times New Roman"/>
          <w:b/>
          <w:bCs/>
        </w:rPr>
      </w:pPr>
      <w:r>
        <w:rPr>
          <w:rFonts w:ascii="Times New Roman" w:hAnsi="Times New Roman"/>
        </w:rPr>
        <w:t>1</w:t>
      </w:r>
      <w:r w:rsidR="0067655E">
        <w:rPr>
          <w:rFonts w:ascii="Times New Roman" w:hAnsi="Times New Roman"/>
        </w:rPr>
        <w:t>7</w:t>
      </w:r>
      <w:r>
        <w:rPr>
          <w:rFonts w:ascii="Times New Roman" w:hAnsi="Times New Roman"/>
        </w:rPr>
        <w:t>.1</w:t>
      </w:r>
      <w:r>
        <w:rPr>
          <w:rFonts w:ascii="Times New Roman" w:hAnsi="Times New Roman"/>
        </w:rPr>
        <w:tab/>
        <w:t xml:space="preserve">Ofertę należy złożyć za pośrednictwem Platformy </w:t>
      </w:r>
      <w:r w:rsidRPr="00694D14">
        <w:rPr>
          <w:rFonts w:ascii="Times New Roman" w:hAnsi="Times New Roman"/>
          <w:bCs/>
        </w:rPr>
        <w:t xml:space="preserve">elektronicznej: </w:t>
      </w:r>
      <w:hyperlink r:id="rId14" w:history="1">
        <w:r w:rsidRPr="00694D14">
          <w:rPr>
            <w:rStyle w:val="Hipercze"/>
            <w:rFonts w:ascii="Times New Roman" w:hAnsi="Times New Roman"/>
            <w:bCs/>
          </w:rPr>
          <w:t>https://spzozgarwolin.ezamawiajacy.pl/servlet/HomeServlet</w:t>
        </w:r>
      </w:hyperlink>
      <w:r>
        <w:rPr>
          <w:rFonts w:ascii="Times New Roman" w:hAnsi="Times New Roman"/>
        </w:rPr>
        <w:t xml:space="preserve"> w terminie do </w:t>
      </w:r>
      <w:r w:rsidRPr="00DA209B">
        <w:rPr>
          <w:rFonts w:ascii="Times New Roman" w:hAnsi="Times New Roman"/>
          <w:b/>
          <w:bCs/>
        </w:rPr>
        <w:t xml:space="preserve">dnia </w:t>
      </w:r>
      <w:r w:rsidR="00DA209B">
        <w:rPr>
          <w:rFonts w:ascii="Times New Roman" w:hAnsi="Times New Roman"/>
          <w:b/>
          <w:bCs/>
        </w:rPr>
        <w:t>8</w:t>
      </w:r>
      <w:r w:rsidR="00003F43" w:rsidRPr="00DA209B">
        <w:rPr>
          <w:rFonts w:ascii="Times New Roman" w:hAnsi="Times New Roman"/>
          <w:b/>
          <w:bCs/>
        </w:rPr>
        <w:t xml:space="preserve"> października</w:t>
      </w:r>
      <w:r w:rsidRPr="00DA209B">
        <w:rPr>
          <w:rFonts w:ascii="Times New Roman" w:hAnsi="Times New Roman"/>
          <w:b/>
          <w:bCs/>
        </w:rPr>
        <w:t xml:space="preserve">  2021</w:t>
      </w:r>
      <w:r w:rsidRPr="00A104BF">
        <w:rPr>
          <w:rFonts w:ascii="Times New Roman" w:hAnsi="Times New Roman"/>
          <w:b/>
          <w:bCs/>
          <w:color w:val="FF0000"/>
        </w:rPr>
        <w:t xml:space="preserve"> </w:t>
      </w:r>
      <w:r w:rsidRPr="00C508B2">
        <w:rPr>
          <w:rFonts w:ascii="Times New Roman" w:hAnsi="Times New Roman"/>
          <w:b/>
          <w:bCs/>
        </w:rPr>
        <w:t>r. do godz. 1</w:t>
      </w:r>
      <w:r w:rsidR="00003F43">
        <w:rPr>
          <w:rFonts w:ascii="Times New Roman" w:hAnsi="Times New Roman"/>
          <w:b/>
          <w:bCs/>
        </w:rPr>
        <w:t>0</w:t>
      </w:r>
      <w:r w:rsidRPr="00C508B2">
        <w:rPr>
          <w:rFonts w:ascii="Times New Roman" w:hAnsi="Times New Roman"/>
          <w:b/>
          <w:bCs/>
        </w:rPr>
        <w:t>:00</w:t>
      </w:r>
    </w:p>
    <w:p w14:paraId="3DDF6ED3" w14:textId="6527ED5C" w:rsidR="000870F2" w:rsidRDefault="000870F2" w:rsidP="000870F2">
      <w:pPr>
        <w:pStyle w:val="Akapitzlist"/>
        <w:spacing w:after="0"/>
        <w:ind w:hanging="578"/>
        <w:jc w:val="both"/>
        <w:rPr>
          <w:rFonts w:ascii="Times New Roman" w:hAnsi="Times New Roman"/>
        </w:rPr>
      </w:pPr>
      <w:r>
        <w:rPr>
          <w:rFonts w:ascii="Times New Roman" w:hAnsi="Times New Roman"/>
        </w:rPr>
        <w:t>1</w:t>
      </w:r>
      <w:r w:rsidR="0067655E">
        <w:rPr>
          <w:rFonts w:ascii="Times New Roman" w:hAnsi="Times New Roman"/>
        </w:rPr>
        <w:t>7</w:t>
      </w:r>
      <w:r>
        <w:rPr>
          <w:rFonts w:ascii="Times New Roman" w:hAnsi="Times New Roman"/>
        </w:rPr>
        <w:t>.2</w:t>
      </w:r>
      <w:r>
        <w:rPr>
          <w:rFonts w:ascii="Times New Roman" w:hAnsi="Times New Roman"/>
        </w:rPr>
        <w:tab/>
        <w:t>Ofertę należy sporządzić zgodnie z wymaganiami rozdziału 1</w:t>
      </w:r>
      <w:r w:rsidR="0067655E">
        <w:rPr>
          <w:rFonts w:ascii="Times New Roman" w:hAnsi="Times New Roman"/>
        </w:rPr>
        <w:t>6</w:t>
      </w:r>
      <w:r>
        <w:rPr>
          <w:rFonts w:ascii="Times New Roman" w:hAnsi="Times New Roman"/>
        </w:rPr>
        <w:t>.</w:t>
      </w:r>
    </w:p>
    <w:p w14:paraId="3FAB5AA3" w14:textId="7F9285A2" w:rsidR="000870F2" w:rsidRPr="00466440" w:rsidRDefault="000870F2" w:rsidP="000870F2">
      <w:pPr>
        <w:pStyle w:val="Akapitzlist"/>
        <w:spacing w:after="0"/>
        <w:ind w:hanging="578"/>
        <w:jc w:val="both"/>
        <w:rPr>
          <w:rFonts w:ascii="Times New Roman" w:hAnsi="Times New Roman"/>
        </w:rPr>
      </w:pPr>
      <w:r>
        <w:rPr>
          <w:rFonts w:ascii="Times New Roman" w:hAnsi="Times New Roman"/>
        </w:rPr>
        <w:t>1</w:t>
      </w:r>
      <w:r w:rsidR="0067655E">
        <w:rPr>
          <w:rFonts w:ascii="Times New Roman" w:hAnsi="Times New Roman"/>
        </w:rPr>
        <w:t>7</w:t>
      </w:r>
      <w:r>
        <w:rPr>
          <w:rFonts w:ascii="Times New Roman" w:hAnsi="Times New Roman"/>
        </w:rPr>
        <w:t>.3</w:t>
      </w:r>
      <w:r>
        <w:rPr>
          <w:rFonts w:ascii="Times New Roman" w:hAnsi="Times New Roman"/>
        </w:rPr>
        <w:tab/>
      </w:r>
      <w:r w:rsidRPr="00466440">
        <w:rPr>
          <w:rFonts w:ascii="Times New Roman" w:hAnsi="Times New Roman"/>
        </w:rPr>
        <w:t xml:space="preserve">Otwarcie ofert nastąpi </w:t>
      </w:r>
      <w:r>
        <w:rPr>
          <w:rFonts w:ascii="Times New Roman" w:hAnsi="Times New Roman"/>
        </w:rPr>
        <w:t xml:space="preserve">dnia </w:t>
      </w:r>
      <w:r w:rsidRPr="00A104BF">
        <w:rPr>
          <w:rFonts w:ascii="Times New Roman" w:hAnsi="Times New Roman"/>
          <w:b/>
          <w:bCs/>
          <w:color w:val="FF0000"/>
        </w:rPr>
        <w:t xml:space="preserve"> </w:t>
      </w:r>
      <w:r w:rsidR="00DA209B">
        <w:rPr>
          <w:rFonts w:ascii="Times New Roman" w:hAnsi="Times New Roman"/>
          <w:b/>
          <w:bCs/>
        </w:rPr>
        <w:t>8</w:t>
      </w:r>
      <w:r w:rsidR="00003F43" w:rsidRPr="00DA209B">
        <w:rPr>
          <w:rFonts w:ascii="Times New Roman" w:hAnsi="Times New Roman"/>
          <w:b/>
          <w:bCs/>
        </w:rPr>
        <w:t xml:space="preserve"> października</w:t>
      </w:r>
      <w:r w:rsidRPr="00DA209B">
        <w:rPr>
          <w:rFonts w:ascii="Times New Roman" w:hAnsi="Times New Roman"/>
          <w:b/>
          <w:bCs/>
        </w:rPr>
        <w:t xml:space="preserve"> 2021 </w:t>
      </w:r>
      <w:r w:rsidRPr="00B61969">
        <w:rPr>
          <w:rFonts w:ascii="Times New Roman" w:hAnsi="Times New Roman"/>
          <w:b/>
          <w:bCs/>
        </w:rPr>
        <w:t>r. o godz. 1</w:t>
      </w:r>
      <w:r w:rsidR="00003F43">
        <w:rPr>
          <w:rFonts w:ascii="Times New Roman" w:hAnsi="Times New Roman"/>
          <w:b/>
          <w:bCs/>
        </w:rPr>
        <w:t>0</w:t>
      </w:r>
      <w:r w:rsidRPr="00B61969">
        <w:rPr>
          <w:rFonts w:ascii="Times New Roman" w:hAnsi="Times New Roman"/>
          <w:b/>
          <w:bCs/>
        </w:rPr>
        <w:t>:30</w:t>
      </w:r>
      <w:r>
        <w:rPr>
          <w:rFonts w:ascii="Times New Roman" w:hAnsi="Times New Roman"/>
        </w:rPr>
        <w:t xml:space="preserve"> </w:t>
      </w:r>
      <w:r w:rsidRPr="00466440">
        <w:rPr>
          <w:rFonts w:ascii="Times New Roman" w:hAnsi="Times New Roman"/>
        </w:rPr>
        <w:t>przy użyciu systemu teleinformatycznego - Platformy. W przypadku awarii tego systemu, która spowoduje brak możliwości otwarcia ofert w terminie określonym przez Zamawiającego, otwarcie ofert nastąpi niezwłocznie po usunięciu awarii.</w:t>
      </w:r>
    </w:p>
    <w:p w14:paraId="2BC0EBB8" w14:textId="3B352220" w:rsidR="000870F2" w:rsidRPr="00466440" w:rsidRDefault="000870F2" w:rsidP="000870F2">
      <w:pPr>
        <w:pStyle w:val="Akapitzlist"/>
        <w:spacing w:after="0"/>
        <w:ind w:hanging="578"/>
        <w:jc w:val="both"/>
        <w:rPr>
          <w:rFonts w:ascii="Times New Roman" w:hAnsi="Times New Roman"/>
        </w:rPr>
      </w:pPr>
      <w:r>
        <w:rPr>
          <w:rFonts w:ascii="Times New Roman" w:hAnsi="Times New Roman"/>
        </w:rPr>
        <w:t>1</w:t>
      </w:r>
      <w:r w:rsidR="0067655E">
        <w:rPr>
          <w:rFonts w:ascii="Times New Roman" w:hAnsi="Times New Roman"/>
        </w:rPr>
        <w:t>7</w:t>
      </w:r>
      <w:r>
        <w:rPr>
          <w:rFonts w:ascii="Times New Roman" w:hAnsi="Times New Roman"/>
        </w:rPr>
        <w:t>.4</w:t>
      </w:r>
      <w:r w:rsidRPr="00466440">
        <w:rPr>
          <w:rFonts w:ascii="Times New Roman" w:hAnsi="Times New Roman"/>
        </w:rPr>
        <w:t>.</w:t>
      </w:r>
      <w:r w:rsidRPr="00466440">
        <w:rPr>
          <w:rFonts w:ascii="Times New Roman" w:hAnsi="Times New Roman"/>
        </w:rPr>
        <w:tab/>
        <w:t>Zamawiający, najpóźniej przed otwarciem ofert, udostępni na stronie internetowej prowadzonego postępowania informację o kwocie, jaką zamierza przeznaczyć na sfinansowanie zamówienia.</w:t>
      </w:r>
    </w:p>
    <w:p w14:paraId="231FB6C8" w14:textId="2455C437" w:rsidR="000870F2" w:rsidRPr="004B2029" w:rsidRDefault="000870F2" w:rsidP="000870F2">
      <w:pPr>
        <w:pStyle w:val="Akapitzlist"/>
        <w:ind w:hanging="578"/>
        <w:jc w:val="both"/>
        <w:rPr>
          <w:rFonts w:ascii="Times New Roman" w:hAnsi="Times New Roman"/>
        </w:rPr>
      </w:pPr>
      <w:r>
        <w:rPr>
          <w:rFonts w:ascii="Times New Roman" w:hAnsi="Times New Roman"/>
        </w:rPr>
        <w:t>1</w:t>
      </w:r>
      <w:r w:rsidR="0067655E">
        <w:rPr>
          <w:rFonts w:ascii="Times New Roman" w:hAnsi="Times New Roman"/>
        </w:rPr>
        <w:t>7</w:t>
      </w:r>
      <w:r w:rsidRPr="00466440">
        <w:rPr>
          <w:rFonts w:ascii="Times New Roman" w:hAnsi="Times New Roman"/>
        </w:rPr>
        <w:t>.</w:t>
      </w:r>
      <w:r>
        <w:rPr>
          <w:rFonts w:ascii="Times New Roman" w:hAnsi="Times New Roman"/>
        </w:rPr>
        <w:t>5</w:t>
      </w:r>
      <w:r w:rsidRPr="004B2029">
        <w:rPr>
          <w:rFonts w:ascii="Times New Roman" w:hAnsi="Times New Roman"/>
        </w:rPr>
        <w:t xml:space="preserve"> </w:t>
      </w:r>
      <w:r>
        <w:rPr>
          <w:rFonts w:ascii="Times New Roman" w:hAnsi="Times New Roman"/>
        </w:rPr>
        <w:tab/>
      </w:r>
      <w:bookmarkStart w:id="38" w:name="_Hlk75853208"/>
      <w:r w:rsidRPr="004B2029">
        <w:rPr>
          <w:rFonts w:ascii="Times New Roman" w:hAnsi="Times New Roman"/>
        </w:rPr>
        <w:t xml:space="preserve">Zamawiający, niezwłocznie po otwarciu ofert </w:t>
      </w:r>
      <w:r>
        <w:rPr>
          <w:rFonts w:ascii="Times New Roman" w:hAnsi="Times New Roman"/>
        </w:rPr>
        <w:t>zgodnie z art. 222 ust. 5</w:t>
      </w:r>
      <w:r w:rsidRPr="004B2029">
        <w:rPr>
          <w:rFonts w:ascii="Times New Roman" w:hAnsi="Times New Roman"/>
        </w:rPr>
        <w:t>, udostępni na Platformie informacje o:</w:t>
      </w:r>
    </w:p>
    <w:p w14:paraId="12B3CE55" w14:textId="77777777" w:rsidR="000870F2" w:rsidRPr="004B2029" w:rsidRDefault="000870F2" w:rsidP="000870F2">
      <w:pPr>
        <w:pStyle w:val="Akapitzlist"/>
        <w:ind w:left="1134" w:hanging="425"/>
        <w:jc w:val="both"/>
        <w:rPr>
          <w:rFonts w:ascii="Times New Roman" w:hAnsi="Times New Roman"/>
        </w:rPr>
      </w:pPr>
      <w:r w:rsidRPr="004B2029">
        <w:rPr>
          <w:rFonts w:ascii="Times New Roman" w:hAnsi="Times New Roman"/>
          <w:bCs/>
        </w:rPr>
        <w:t>1)</w:t>
      </w:r>
      <w:r w:rsidRPr="004B2029">
        <w:rPr>
          <w:rFonts w:ascii="Times New Roman" w:hAnsi="Times New Roman"/>
          <w:b/>
        </w:rPr>
        <w:tab/>
      </w:r>
      <w:r w:rsidRPr="004B2029">
        <w:rPr>
          <w:rFonts w:ascii="Times New Roman" w:hAnsi="Times New Roman"/>
        </w:rPr>
        <w:t>nazwach albo imionach i nazwiskach oraz siedzibach lub miejscach prowadzonej działalności gospodarczej albo miejscach zamieszkania Wykonawców, których oferty zostały otwarte;</w:t>
      </w:r>
    </w:p>
    <w:p w14:paraId="16FF44C9" w14:textId="77777777" w:rsidR="000870F2" w:rsidRPr="004B2029" w:rsidRDefault="000870F2" w:rsidP="000870F2">
      <w:pPr>
        <w:pStyle w:val="Akapitzlist"/>
        <w:ind w:hanging="11"/>
        <w:rPr>
          <w:rFonts w:ascii="Times New Roman" w:hAnsi="Times New Roman"/>
        </w:rPr>
      </w:pPr>
      <w:r w:rsidRPr="004B2029">
        <w:rPr>
          <w:rFonts w:ascii="Times New Roman" w:hAnsi="Times New Roman"/>
          <w:bCs/>
        </w:rPr>
        <w:t>2)</w:t>
      </w:r>
      <w:r>
        <w:rPr>
          <w:rFonts w:ascii="Times New Roman" w:hAnsi="Times New Roman"/>
          <w:b/>
        </w:rPr>
        <w:t xml:space="preserve">     </w:t>
      </w:r>
      <w:r w:rsidRPr="004B2029">
        <w:rPr>
          <w:rFonts w:ascii="Times New Roman" w:hAnsi="Times New Roman"/>
        </w:rPr>
        <w:t>cenach lub kosztach zawartych w ofertach.</w:t>
      </w:r>
    </w:p>
    <w:bookmarkEnd w:id="38"/>
    <w:p w14:paraId="59FE8572" w14:textId="7CFB42E7" w:rsidR="000870F2" w:rsidRDefault="000870F2" w:rsidP="000870F2">
      <w:pPr>
        <w:pStyle w:val="Akapitzlist"/>
        <w:spacing w:after="0"/>
        <w:ind w:hanging="578"/>
        <w:jc w:val="both"/>
        <w:rPr>
          <w:rFonts w:ascii="Times New Roman" w:hAnsi="Times New Roman"/>
        </w:rPr>
      </w:pPr>
    </w:p>
    <w:p w14:paraId="4E428BC2" w14:textId="7821960A" w:rsidR="00CB65C2" w:rsidRDefault="00CB65C2" w:rsidP="000870F2">
      <w:pPr>
        <w:pStyle w:val="Akapitzlist"/>
        <w:spacing w:after="0"/>
        <w:ind w:hanging="578"/>
        <w:jc w:val="both"/>
        <w:rPr>
          <w:rFonts w:ascii="Times New Roman" w:hAnsi="Times New Roman"/>
        </w:rPr>
      </w:pPr>
    </w:p>
    <w:p w14:paraId="3B85FA8A" w14:textId="1DE9522F" w:rsidR="00642EAA" w:rsidRDefault="00642EAA" w:rsidP="000870F2">
      <w:pPr>
        <w:pStyle w:val="Akapitzlist"/>
        <w:spacing w:after="0"/>
        <w:ind w:hanging="578"/>
        <w:jc w:val="both"/>
        <w:rPr>
          <w:rFonts w:ascii="Times New Roman" w:hAnsi="Times New Roman"/>
        </w:rPr>
      </w:pPr>
    </w:p>
    <w:p w14:paraId="1B028495" w14:textId="4AA501C0" w:rsidR="00642EAA" w:rsidRDefault="00642EAA" w:rsidP="000870F2">
      <w:pPr>
        <w:pStyle w:val="Akapitzlist"/>
        <w:spacing w:after="0"/>
        <w:ind w:hanging="578"/>
        <w:jc w:val="both"/>
        <w:rPr>
          <w:rFonts w:ascii="Times New Roman" w:hAnsi="Times New Roman"/>
        </w:rPr>
      </w:pPr>
    </w:p>
    <w:p w14:paraId="3740F060" w14:textId="77777777" w:rsidR="00642EAA" w:rsidRDefault="00642EAA" w:rsidP="000870F2">
      <w:pPr>
        <w:pStyle w:val="Akapitzlist"/>
        <w:spacing w:after="0"/>
        <w:ind w:hanging="578"/>
        <w:jc w:val="both"/>
        <w:rPr>
          <w:rFonts w:ascii="Times New Roman" w:hAnsi="Times New Roman"/>
        </w:rPr>
      </w:pPr>
    </w:p>
    <w:p w14:paraId="1452499F" w14:textId="77777777" w:rsidR="000870F2" w:rsidRPr="000602DA" w:rsidRDefault="000870F2" w:rsidP="000870F2">
      <w:pPr>
        <w:pStyle w:val="Akapitzlist"/>
        <w:spacing w:after="0"/>
        <w:ind w:hanging="578"/>
        <w:jc w:val="both"/>
        <w:rPr>
          <w:rFonts w:ascii="Times New Roman" w:hAnsi="Times New Roman"/>
        </w:rPr>
      </w:pPr>
    </w:p>
    <w:p w14:paraId="33DF1F1F" w14:textId="5B23F023" w:rsidR="000870F2" w:rsidRPr="00EA1438" w:rsidRDefault="0067655E" w:rsidP="002E234B">
      <w:pPr>
        <w:pStyle w:val="Nagwek1"/>
        <w:keepNext w:val="0"/>
        <w:keepLines w:val="0"/>
        <w:shd w:val="clear" w:color="auto" w:fill="F2F2F2" w:themeFill="background1" w:themeFillShade="F2"/>
        <w:spacing w:before="0"/>
        <w:ind w:left="567" w:hanging="567"/>
        <w:rPr>
          <w:sz w:val="22"/>
          <w:szCs w:val="22"/>
        </w:rPr>
      </w:pPr>
      <w:r>
        <w:rPr>
          <w:sz w:val="22"/>
          <w:szCs w:val="22"/>
        </w:rPr>
        <w:lastRenderedPageBreak/>
        <w:t xml:space="preserve">18. </w:t>
      </w:r>
      <w:bookmarkStart w:id="39" w:name="_Toc75352962"/>
      <w:r w:rsidR="000870F2" w:rsidRPr="00EA1438">
        <w:rPr>
          <w:sz w:val="22"/>
          <w:szCs w:val="22"/>
        </w:rPr>
        <w:t>OPIS SPOSOBU OBLICZENIA CENY</w:t>
      </w:r>
      <w:bookmarkEnd w:id="39"/>
    </w:p>
    <w:p w14:paraId="11B9B13F" w14:textId="040379E8" w:rsidR="000870F2" w:rsidRDefault="000870F2" w:rsidP="000870F2">
      <w:pPr>
        <w:spacing w:after="0"/>
        <w:ind w:left="142"/>
        <w:jc w:val="both"/>
        <w:rPr>
          <w:rFonts w:ascii="Times New Roman" w:hAnsi="Times New Roman"/>
        </w:rPr>
      </w:pPr>
    </w:p>
    <w:p w14:paraId="46E9465D" w14:textId="4E8DE36C" w:rsidR="000B0254" w:rsidRDefault="00642EAA" w:rsidP="00B07C87">
      <w:pPr>
        <w:pStyle w:val="Nagwek1"/>
        <w:numPr>
          <w:ilvl w:val="1"/>
          <w:numId w:val="30"/>
        </w:numPr>
        <w:ind w:hanging="502"/>
        <w:jc w:val="both"/>
        <w:rPr>
          <w:b w:val="0"/>
          <w:bCs/>
        </w:rPr>
      </w:pPr>
      <w:r w:rsidRPr="000B0254">
        <w:rPr>
          <w:b w:val="0"/>
          <w:bCs/>
        </w:rPr>
        <w:t>Cenę oferty stanowić będzie wartość brutto wpisana w formularzu oferty za całość przedmiotu zamówienia wyliczona na podstawie wypełnionego formularza asortymentowo – cenowego, stanowiącej element formularza oferty</w:t>
      </w:r>
      <w:r w:rsidR="000B0254">
        <w:rPr>
          <w:b w:val="0"/>
          <w:bCs/>
        </w:rPr>
        <w:t>.</w:t>
      </w:r>
    </w:p>
    <w:p w14:paraId="66250FC5" w14:textId="39F1070A" w:rsidR="00642EAA" w:rsidRDefault="005363AA" w:rsidP="005363AA">
      <w:pPr>
        <w:ind w:left="644" w:hanging="502"/>
        <w:jc w:val="both"/>
        <w:rPr>
          <w:rFonts w:ascii="Times New Roman" w:hAnsi="Times New Roman"/>
        </w:rPr>
      </w:pPr>
      <w:r w:rsidRPr="005363AA">
        <w:rPr>
          <w:rFonts w:ascii="Times New Roman" w:hAnsi="Times New Roman"/>
        </w:rPr>
        <w:t>18.2</w:t>
      </w:r>
      <w:r w:rsidRPr="005363AA">
        <w:rPr>
          <w:rFonts w:ascii="Times New Roman" w:hAnsi="Times New Roman"/>
        </w:rPr>
        <w:tab/>
      </w:r>
      <w:r w:rsidR="00642EAA" w:rsidRPr="005363AA">
        <w:rPr>
          <w:rFonts w:ascii="Times New Roman" w:hAnsi="Times New Roman"/>
        </w:rPr>
        <w:t xml:space="preserve">Podana w ofercie cena musi uwzględniać wszystkie wymagania Zamawiającego określone w niniejszej SWZ oraz obejmować wszelkie koszty, jakie poniesie Wykonawca z tytułu należytej oraz zgodnej z obowiązującymi przepisami realizacji przedmiotu zamówienia. </w:t>
      </w:r>
    </w:p>
    <w:p w14:paraId="36DAEF8E" w14:textId="7334DC3F" w:rsidR="00642EAA" w:rsidRPr="005363AA" w:rsidRDefault="005363AA" w:rsidP="00B07C87">
      <w:pPr>
        <w:pStyle w:val="Akapitzlist"/>
        <w:numPr>
          <w:ilvl w:val="1"/>
          <w:numId w:val="32"/>
        </w:numPr>
        <w:jc w:val="both"/>
        <w:rPr>
          <w:rFonts w:ascii="Times New Roman" w:hAnsi="Times New Roman"/>
        </w:rPr>
      </w:pPr>
      <w:r>
        <w:rPr>
          <w:rFonts w:ascii="Times New Roman" w:hAnsi="Times New Roman"/>
        </w:rPr>
        <w:t xml:space="preserve"> </w:t>
      </w:r>
      <w:r w:rsidR="00642EAA" w:rsidRPr="005363AA">
        <w:rPr>
          <w:rFonts w:ascii="Times New Roman" w:hAnsi="Times New Roman"/>
        </w:rPr>
        <w:t>Cenę należy skalkulować mając na względzie przepisy dotyczące rażąco niskiej ceny.</w:t>
      </w:r>
    </w:p>
    <w:p w14:paraId="0824DF26" w14:textId="4DF24017"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Cenę ofertową należy podać w PLN wraz z właściwym podatkiem VAT, z zaokrągleniem do dwóch miejsc po przecinku. Zaokrągleń należy dokonywać zgodnie z regułami matematycznymi.</w:t>
      </w:r>
    </w:p>
    <w:p w14:paraId="09917000" w14:textId="17E0FBAD"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 xml:space="preserve">Oferta musi zawierać ostateczną, sumaryczną cenę obejmującą wszystkie koszty </w:t>
      </w:r>
      <w:r>
        <w:rPr>
          <w:rFonts w:ascii="Times New Roman" w:hAnsi="Times New Roman"/>
        </w:rPr>
        <w:t xml:space="preserve">  </w:t>
      </w:r>
      <w:r w:rsidR="00642EAA" w:rsidRPr="005363AA">
        <w:rPr>
          <w:rFonts w:ascii="Times New Roman" w:hAnsi="Times New Roman"/>
        </w:rPr>
        <w:t>z uwzględnieniem wszystkich opłat i podatków (także podatku od towarów i usług) oraz ewentualnych upustów i rabatów.</w:t>
      </w:r>
    </w:p>
    <w:p w14:paraId="2B827682" w14:textId="2A908B3F"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Kwotę podatku VAT należy obliczyć zgodnie z zasadami Ustawy o podatku od towarów i usług z 11 marca 2004r. (Dz. U. 2018r. poz. 2174 – t. j.).</w:t>
      </w:r>
    </w:p>
    <w:p w14:paraId="47093025" w14:textId="2D23E282"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Wykonawcy biorący udział w postepowaniu, którzy na podstawie odrębnych przepisów nie są zobowiązani do uiszczania podatku od towarów i usług na terytorium Rzeczpospolitej Polskiej winni wpisać w formularzu oferty cenę netto wyrażoną w PLN.</w:t>
      </w:r>
    </w:p>
    <w:p w14:paraId="4688C9E4" w14:textId="54B553B7"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8B6107D" w14:textId="4B59800D" w:rsidR="00642EAA" w:rsidRDefault="005363AA" w:rsidP="00B07C87">
      <w:pPr>
        <w:pStyle w:val="Akapitzlist"/>
        <w:numPr>
          <w:ilvl w:val="1"/>
          <w:numId w:val="32"/>
        </w:numPr>
        <w:spacing w:after="0"/>
        <w:jc w:val="both"/>
        <w:rPr>
          <w:rFonts w:ascii="Times New Roman" w:hAnsi="Times New Roman"/>
        </w:rPr>
      </w:pPr>
      <w:r>
        <w:rPr>
          <w:rFonts w:ascii="Times New Roman" w:hAnsi="Times New Roman"/>
        </w:rPr>
        <w:t xml:space="preserve"> </w:t>
      </w:r>
      <w:r w:rsidR="00642EAA" w:rsidRPr="005363AA">
        <w:rPr>
          <w:rFonts w:ascii="Times New Roman" w:hAnsi="Times New Roman"/>
        </w:rPr>
        <w:t>Jeżeli złożona zostanie oferta, której wybór prowadziłby do powstania u Zamawiającego obowiązku podatkowego zgodnie z przepisami od podatku od towarów i usług, Zamawiający w celu oceny takiej oferty dolicza do przedstawionej w niej ceny podatek od towarów i usług, który miałby obowiązek rozliczyć zgodnie z tymi przepisami. Wyliczona w ten sposób kwota stanowić będzie cenę brutto oferty Wykonawcy braną do oceny i porównania ofert. Umowa zostanie podpisana na kwotę netto, natomiast podatek VAT Zamawiający odprowadzi we własnym zakresie.</w:t>
      </w:r>
    </w:p>
    <w:p w14:paraId="4BA34B06" w14:textId="5FB254EC" w:rsidR="00642EAA" w:rsidRDefault="00642EAA" w:rsidP="00B07C87">
      <w:pPr>
        <w:pStyle w:val="Akapitzlist"/>
        <w:numPr>
          <w:ilvl w:val="1"/>
          <w:numId w:val="32"/>
        </w:numPr>
        <w:spacing w:after="0"/>
        <w:jc w:val="both"/>
        <w:rPr>
          <w:rFonts w:ascii="Times New Roman" w:hAnsi="Times New Roman"/>
        </w:rPr>
      </w:pPr>
      <w:r w:rsidRPr="005363AA">
        <w:rPr>
          <w:rFonts w:ascii="Times New Roman" w:hAnsi="Times New Roman"/>
        </w:rPr>
        <w:t xml:space="preserve">Wpisanie w formularzu asortymentowo – cenowym zera, jako wartości pozycji spowoduje </w:t>
      </w:r>
      <w:r w:rsidR="005363AA">
        <w:rPr>
          <w:rFonts w:ascii="Times New Roman" w:hAnsi="Times New Roman"/>
        </w:rPr>
        <w:t xml:space="preserve">  </w:t>
      </w:r>
      <w:r w:rsidRPr="005363AA">
        <w:rPr>
          <w:rFonts w:ascii="Times New Roman" w:hAnsi="Times New Roman"/>
        </w:rPr>
        <w:t>odrzucenie oferty.</w:t>
      </w:r>
    </w:p>
    <w:p w14:paraId="5282072F" w14:textId="2E76A169" w:rsidR="00642EAA" w:rsidRDefault="000B0254" w:rsidP="00B07C87">
      <w:pPr>
        <w:pStyle w:val="Akapitzlist"/>
        <w:numPr>
          <w:ilvl w:val="1"/>
          <w:numId w:val="32"/>
        </w:numPr>
        <w:spacing w:after="0"/>
        <w:jc w:val="both"/>
        <w:rPr>
          <w:rFonts w:ascii="Times New Roman" w:hAnsi="Times New Roman"/>
        </w:rPr>
      </w:pPr>
      <w:r w:rsidRPr="005363AA">
        <w:rPr>
          <w:rFonts w:ascii="Times New Roman" w:hAnsi="Times New Roman"/>
        </w:rPr>
        <w:t xml:space="preserve"> </w:t>
      </w:r>
      <w:r w:rsidR="00642EAA" w:rsidRPr="005363AA">
        <w:rPr>
          <w:rFonts w:ascii="Times New Roman" w:hAnsi="Times New Roman"/>
        </w:rPr>
        <w:t>Zamawiający nie przewiduje możliwości udzielania zaliczek na poczet wykonania zamówienia.</w:t>
      </w:r>
    </w:p>
    <w:p w14:paraId="615A8664" w14:textId="0B2C25F5" w:rsidR="00642EAA" w:rsidRPr="005363AA" w:rsidRDefault="00642EAA" w:rsidP="00B07C87">
      <w:pPr>
        <w:pStyle w:val="Akapitzlist"/>
        <w:numPr>
          <w:ilvl w:val="1"/>
          <w:numId w:val="32"/>
        </w:numPr>
        <w:spacing w:after="0"/>
        <w:jc w:val="both"/>
        <w:rPr>
          <w:rFonts w:ascii="Times New Roman" w:hAnsi="Times New Roman"/>
        </w:rPr>
      </w:pPr>
      <w:r w:rsidRPr="005363AA">
        <w:rPr>
          <w:rFonts w:ascii="Times New Roman" w:hAnsi="Times New Roman"/>
        </w:rPr>
        <w:t>Zamawiający nie przewiduje rozliczeń w walucie obcej.</w:t>
      </w:r>
    </w:p>
    <w:p w14:paraId="31FB438D" w14:textId="68E28EE1" w:rsidR="000870F2" w:rsidRDefault="000870F2" w:rsidP="00642EAA">
      <w:pPr>
        <w:spacing w:after="0"/>
        <w:ind w:left="567" w:hanging="425"/>
        <w:jc w:val="both"/>
        <w:rPr>
          <w:rFonts w:ascii="Times New Roman" w:hAnsi="Times New Roman"/>
        </w:rPr>
      </w:pPr>
    </w:p>
    <w:p w14:paraId="0F5B5297" w14:textId="77777777" w:rsidR="000870F2" w:rsidRDefault="000870F2" w:rsidP="000870F2">
      <w:pPr>
        <w:pStyle w:val="Akapitzlist"/>
        <w:spacing w:after="0"/>
        <w:jc w:val="both"/>
        <w:rPr>
          <w:rFonts w:ascii="Times New Roman" w:hAnsi="Times New Roman"/>
        </w:rPr>
      </w:pPr>
    </w:p>
    <w:p w14:paraId="3D7C2094" w14:textId="6DC50321" w:rsidR="000870F2" w:rsidRDefault="0067655E" w:rsidP="00D42845">
      <w:pPr>
        <w:pStyle w:val="Nagwek1"/>
        <w:keepNext w:val="0"/>
        <w:keepLines w:val="0"/>
        <w:shd w:val="clear" w:color="auto" w:fill="F2F2F2" w:themeFill="background1" w:themeFillShade="F2"/>
        <w:spacing w:before="0"/>
        <w:ind w:left="426" w:hanging="426"/>
        <w:rPr>
          <w:sz w:val="22"/>
          <w:szCs w:val="22"/>
        </w:rPr>
      </w:pPr>
      <w:bookmarkStart w:id="40" w:name="_Toc75352963"/>
      <w:r>
        <w:rPr>
          <w:sz w:val="22"/>
          <w:szCs w:val="22"/>
        </w:rPr>
        <w:t>19.</w:t>
      </w:r>
      <w:r w:rsidR="00D42845">
        <w:rPr>
          <w:sz w:val="22"/>
          <w:szCs w:val="22"/>
        </w:rPr>
        <w:t xml:space="preserve">  </w:t>
      </w:r>
      <w:r w:rsidR="000870F2">
        <w:rPr>
          <w:sz w:val="22"/>
          <w:szCs w:val="22"/>
        </w:rPr>
        <w:t>KRYTERIA ORAZ SPOSÓB OCENY OFERT</w:t>
      </w:r>
      <w:bookmarkEnd w:id="40"/>
    </w:p>
    <w:p w14:paraId="16ADCF9B" w14:textId="61DEDAFC" w:rsidR="00FF76E1" w:rsidRPr="00D42845" w:rsidRDefault="0067655E" w:rsidP="00D42845">
      <w:pPr>
        <w:pStyle w:val="Nagwek1"/>
        <w:ind w:left="567" w:hanging="425"/>
        <w:rPr>
          <w:sz w:val="22"/>
          <w:szCs w:val="22"/>
        </w:rPr>
      </w:pPr>
      <w:r w:rsidRPr="00D42845">
        <w:rPr>
          <w:b w:val="0"/>
          <w:bCs/>
          <w:sz w:val="22"/>
          <w:szCs w:val="22"/>
        </w:rPr>
        <w:t>19.1</w:t>
      </w:r>
      <w:r w:rsidRPr="00D42845">
        <w:rPr>
          <w:sz w:val="22"/>
          <w:szCs w:val="22"/>
        </w:rPr>
        <w:t xml:space="preserve"> </w:t>
      </w:r>
      <w:r w:rsidR="00B64D81" w:rsidRPr="00D42845">
        <w:rPr>
          <w:sz w:val="22"/>
          <w:szCs w:val="22"/>
        </w:rPr>
        <w:t xml:space="preserve"> </w:t>
      </w:r>
      <w:r w:rsidR="00FF76E1" w:rsidRPr="00D42845">
        <w:rPr>
          <w:b w:val="0"/>
          <w:bCs/>
          <w:sz w:val="22"/>
          <w:szCs w:val="22"/>
        </w:rPr>
        <w:t>Przy wyborze oferty najkorzystniejszej, Zamawiający dokona oceny każdej z ofert według następujących kryteriów:</w:t>
      </w:r>
    </w:p>
    <w:p w14:paraId="250224C2" w14:textId="77777777" w:rsidR="00FF76E1" w:rsidRPr="0023719B" w:rsidRDefault="00FF76E1" w:rsidP="00FF76E1">
      <w:pPr>
        <w:pStyle w:val="Akapitzlist"/>
        <w:spacing w:after="0"/>
        <w:jc w:val="both"/>
        <w:rPr>
          <w:rFonts w:ascii="Times New Roman" w:hAnsi="Times New Roman"/>
        </w:rPr>
      </w:pPr>
    </w:p>
    <w:tbl>
      <w:tblPr>
        <w:tblW w:w="0" w:type="auto"/>
        <w:tblInd w:w="81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73"/>
        <w:gridCol w:w="4875"/>
        <w:gridCol w:w="1055"/>
      </w:tblGrid>
      <w:tr w:rsidR="00FF76E1" w:rsidRPr="00691143" w14:paraId="672E885A" w14:textId="77777777" w:rsidTr="00F86AF6">
        <w:trPr>
          <w:trHeight w:val="402"/>
        </w:trPr>
        <w:tc>
          <w:tcPr>
            <w:tcW w:w="473" w:type="dxa"/>
            <w:shd w:val="clear" w:color="auto" w:fill="F2F2F2"/>
            <w:vAlign w:val="center"/>
          </w:tcPr>
          <w:p w14:paraId="5E48E9D6" w14:textId="77777777" w:rsidR="00FF76E1" w:rsidRPr="00691143" w:rsidRDefault="00FF76E1" w:rsidP="00F86AF6">
            <w:pPr>
              <w:spacing w:after="0" w:line="240" w:lineRule="auto"/>
              <w:jc w:val="center"/>
              <w:rPr>
                <w:rFonts w:ascii="Times New Roman" w:hAnsi="Times New Roman"/>
                <w:b/>
              </w:rPr>
            </w:pPr>
            <w:r w:rsidRPr="00691143">
              <w:rPr>
                <w:rFonts w:ascii="Times New Roman" w:hAnsi="Times New Roman"/>
                <w:b/>
              </w:rPr>
              <w:t>Nr</w:t>
            </w:r>
          </w:p>
        </w:tc>
        <w:tc>
          <w:tcPr>
            <w:tcW w:w="4875" w:type="dxa"/>
            <w:shd w:val="clear" w:color="auto" w:fill="F2F2F2"/>
            <w:vAlign w:val="center"/>
          </w:tcPr>
          <w:p w14:paraId="2E3F9BE6" w14:textId="77777777" w:rsidR="00FF76E1" w:rsidRPr="00691143" w:rsidRDefault="00FF76E1" w:rsidP="00F86AF6">
            <w:pPr>
              <w:spacing w:after="0" w:line="240" w:lineRule="auto"/>
              <w:rPr>
                <w:rFonts w:ascii="Times New Roman" w:hAnsi="Times New Roman"/>
                <w:b/>
              </w:rPr>
            </w:pPr>
            <w:r w:rsidRPr="00691143">
              <w:rPr>
                <w:rFonts w:ascii="Times New Roman" w:hAnsi="Times New Roman"/>
                <w:b/>
              </w:rPr>
              <w:t>Kryterium</w:t>
            </w:r>
          </w:p>
        </w:tc>
        <w:tc>
          <w:tcPr>
            <w:tcW w:w="1055" w:type="dxa"/>
            <w:shd w:val="clear" w:color="auto" w:fill="F2F2F2"/>
            <w:vAlign w:val="center"/>
          </w:tcPr>
          <w:p w14:paraId="594C8245" w14:textId="77777777" w:rsidR="00FF76E1" w:rsidRPr="00691143" w:rsidRDefault="00FF76E1" w:rsidP="00F86AF6">
            <w:pPr>
              <w:spacing w:after="0" w:line="240" w:lineRule="auto"/>
              <w:jc w:val="center"/>
              <w:rPr>
                <w:rFonts w:ascii="Times New Roman" w:hAnsi="Times New Roman"/>
                <w:b/>
              </w:rPr>
            </w:pPr>
            <w:r w:rsidRPr="00691143">
              <w:rPr>
                <w:rFonts w:ascii="Times New Roman" w:hAnsi="Times New Roman"/>
                <w:b/>
              </w:rPr>
              <w:t>Waga</w:t>
            </w:r>
          </w:p>
        </w:tc>
      </w:tr>
      <w:tr w:rsidR="00FF76E1" w:rsidRPr="00691143" w14:paraId="482D4DDC" w14:textId="77777777" w:rsidTr="00F86AF6">
        <w:trPr>
          <w:trHeight w:val="402"/>
        </w:trPr>
        <w:tc>
          <w:tcPr>
            <w:tcW w:w="473" w:type="dxa"/>
            <w:shd w:val="clear" w:color="auto" w:fill="auto"/>
            <w:vAlign w:val="center"/>
          </w:tcPr>
          <w:p w14:paraId="7F31C520" w14:textId="77777777" w:rsidR="00FF76E1" w:rsidRPr="00691143" w:rsidRDefault="00FF76E1" w:rsidP="00F86AF6">
            <w:pPr>
              <w:spacing w:after="0" w:line="240" w:lineRule="auto"/>
              <w:jc w:val="center"/>
              <w:rPr>
                <w:rFonts w:ascii="Times New Roman" w:hAnsi="Times New Roman"/>
              </w:rPr>
            </w:pPr>
            <w:r w:rsidRPr="00691143">
              <w:rPr>
                <w:rFonts w:ascii="Times New Roman" w:hAnsi="Times New Roman"/>
              </w:rPr>
              <w:t>1</w:t>
            </w:r>
          </w:p>
        </w:tc>
        <w:tc>
          <w:tcPr>
            <w:tcW w:w="4875" w:type="dxa"/>
            <w:shd w:val="clear" w:color="auto" w:fill="auto"/>
            <w:vAlign w:val="center"/>
          </w:tcPr>
          <w:p w14:paraId="33645410" w14:textId="77777777" w:rsidR="00FF76E1" w:rsidRPr="00691143" w:rsidRDefault="00FF76E1" w:rsidP="00F86AF6">
            <w:pPr>
              <w:spacing w:after="0" w:line="240" w:lineRule="auto"/>
              <w:rPr>
                <w:rFonts w:ascii="Times New Roman" w:hAnsi="Times New Roman"/>
              </w:rPr>
            </w:pPr>
            <w:r w:rsidRPr="00691143">
              <w:rPr>
                <w:rFonts w:ascii="Times New Roman" w:hAnsi="Times New Roman"/>
              </w:rPr>
              <w:t>Cena</w:t>
            </w:r>
          </w:p>
        </w:tc>
        <w:tc>
          <w:tcPr>
            <w:tcW w:w="1055" w:type="dxa"/>
            <w:shd w:val="clear" w:color="auto" w:fill="auto"/>
            <w:vAlign w:val="center"/>
          </w:tcPr>
          <w:p w14:paraId="2AF9B1F8" w14:textId="77777777" w:rsidR="00FF76E1" w:rsidRPr="00691143" w:rsidRDefault="00FF76E1" w:rsidP="00F86AF6">
            <w:pPr>
              <w:spacing w:after="0" w:line="240" w:lineRule="auto"/>
              <w:jc w:val="center"/>
              <w:rPr>
                <w:rFonts w:ascii="Times New Roman" w:hAnsi="Times New Roman"/>
              </w:rPr>
            </w:pPr>
            <w:r>
              <w:rPr>
                <w:rFonts w:ascii="Times New Roman" w:hAnsi="Times New Roman"/>
              </w:rPr>
              <w:t>6</w:t>
            </w:r>
            <w:r w:rsidRPr="00691143">
              <w:rPr>
                <w:rFonts w:ascii="Times New Roman" w:hAnsi="Times New Roman"/>
              </w:rPr>
              <w:t>0%</w:t>
            </w:r>
          </w:p>
        </w:tc>
      </w:tr>
      <w:tr w:rsidR="00FF76E1" w:rsidRPr="00691143" w14:paraId="36810CB1" w14:textId="77777777" w:rsidTr="00F86AF6">
        <w:trPr>
          <w:trHeight w:val="402"/>
        </w:trPr>
        <w:tc>
          <w:tcPr>
            <w:tcW w:w="473" w:type="dxa"/>
            <w:shd w:val="clear" w:color="auto" w:fill="auto"/>
            <w:vAlign w:val="center"/>
          </w:tcPr>
          <w:p w14:paraId="0D10D7CD" w14:textId="77777777" w:rsidR="00FF76E1" w:rsidRPr="00691143" w:rsidRDefault="00FF76E1" w:rsidP="00F86AF6">
            <w:pPr>
              <w:spacing w:after="0" w:line="240" w:lineRule="auto"/>
              <w:jc w:val="center"/>
              <w:rPr>
                <w:rFonts w:ascii="Times New Roman" w:hAnsi="Times New Roman"/>
              </w:rPr>
            </w:pPr>
            <w:r>
              <w:rPr>
                <w:rFonts w:ascii="Times New Roman" w:hAnsi="Times New Roman"/>
              </w:rPr>
              <w:t>2</w:t>
            </w:r>
          </w:p>
        </w:tc>
        <w:tc>
          <w:tcPr>
            <w:tcW w:w="4875" w:type="dxa"/>
            <w:shd w:val="clear" w:color="auto" w:fill="auto"/>
            <w:vAlign w:val="center"/>
          </w:tcPr>
          <w:p w14:paraId="5A339602" w14:textId="418F36D5" w:rsidR="00FF76E1" w:rsidRPr="00691143" w:rsidRDefault="00FF76E1" w:rsidP="00F86AF6">
            <w:pPr>
              <w:spacing w:after="0" w:line="240" w:lineRule="auto"/>
              <w:rPr>
                <w:rFonts w:ascii="Times New Roman" w:hAnsi="Times New Roman"/>
              </w:rPr>
            </w:pPr>
            <w:r>
              <w:rPr>
                <w:rFonts w:ascii="Times New Roman" w:hAnsi="Times New Roman"/>
              </w:rPr>
              <w:t>Termin dostawy</w:t>
            </w:r>
          </w:p>
        </w:tc>
        <w:tc>
          <w:tcPr>
            <w:tcW w:w="1055" w:type="dxa"/>
            <w:shd w:val="clear" w:color="auto" w:fill="auto"/>
            <w:vAlign w:val="center"/>
          </w:tcPr>
          <w:p w14:paraId="080EAFF5" w14:textId="49BE3A3D" w:rsidR="00FF76E1" w:rsidRDefault="00FF76E1" w:rsidP="00F86AF6">
            <w:pPr>
              <w:spacing w:after="0" w:line="240" w:lineRule="auto"/>
              <w:jc w:val="center"/>
              <w:rPr>
                <w:rFonts w:ascii="Times New Roman" w:hAnsi="Times New Roman"/>
              </w:rPr>
            </w:pPr>
            <w:r>
              <w:rPr>
                <w:rFonts w:ascii="Times New Roman" w:hAnsi="Times New Roman"/>
              </w:rPr>
              <w:t>40%</w:t>
            </w:r>
          </w:p>
        </w:tc>
      </w:tr>
    </w:tbl>
    <w:p w14:paraId="7A9E0208" w14:textId="77777777" w:rsidR="00FF76E1" w:rsidRDefault="00FF76E1" w:rsidP="00FF76E1">
      <w:pPr>
        <w:spacing w:after="0"/>
        <w:rPr>
          <w:rFonts w:ascii="Times New Roman" w:hAnsi="Times New Roman"/>
        </w:rPr>
      </w:pPr>
    </w:p>
    <w:p w14:paraId="1AC0D85B" w14:textId="3D83CEC9" w:rsidR="00FF76E1" w:rsidRPr="00E930FD" w:rsidRDefault="0067655E" w:rsidP="00E930FD">
      <w:pPr>
        <w:pStyle w:val="Nagwek1"/>
        <w:ind w:left="567" w:hanging="425"/>
        <w:rPr>
          <w:sz w:val="22"/>
          <w:szCs w:val="22"/>
        </w:rPr>
      </w:pPr>
      <w:r w:rsidRPr="00E930FD">
        <w:rPr>
          <w:b w:val="0"/>
          <w:bCs/>
          <w:sz w:val="22"/>
          <w:szCs w:val="22"/>
        </w:rPr>
        <w:lastRenderedPageBreak/>
        <w:t>19.2</w:t>
      </w:r>
      <w:r w:rsidRPr="00E930FD">
        <w:rPr>
          <w:sz w:val="22"/>
          <w:szCs w:val="22"/>
        </w:rPr>
        <w:t xml:space="preserve"> </w:t>
      </w:r>
      <w:r w:rsidR="00B64D81" w:rsidRPr="00E930FD">
        <w:rPr>
          <w:sz w:val="22"/>
          <w:szCs w:val="22"/>
        </w:rPr>
        <w:t xml:space="preserve"> </w:t>
      </w:r>
      <w:r w:rsidR="00FF76E1" w:rsidRPr="00E930FD">
        <w:rPr>
          <w:sz w:val="22"/>
          <w:szCs w:val="22"/>
        </w:rPr>
        <w:t xml:space="preserve">Przy ocenie ofert wartość wagowa wyrażona w procentach będzie wyrażona w punktach (1%=1pkt). </w:t>
      </w:r>
    </w:p>
    <w:p w14:paraId="7338E0D0" w14:textId="136B6749" w:rsidR="00FF76E1" w:rsidRPr="0067655E" w:rsidRDefault="0067655E" w:rsidP="00E930FD">
      <w:pPr>
        <w:spacing w:after="0" w:line="240" w:lineRule="auto"/>
        <w:ind w:left="567" w:hanging="425"/>
        <w:jc w:val="both"/>
        <w:rPr>
          <w:rFonts w:ascii="Times New Roman" w:hAnsi="Times New Roman"/>
        </w:rPr>
      </w:pPr>
      <w:r>
        <w:rPr>
          <w:rFonts w:ascii="Times New Roman" w:hAnsi="Times New Roman"/>
        </w:rPr>
        <w:t xml:space="preserve">19.3 </w:t>
      </w:r>
      <w:r w:rsidR="00FF76E1" w:rsidRPr="0067655E">
        <w:rPr>
          <w:rFonts w:ascii="Times New Roman" w:hAnsi="Times New Roman"/>
        </w:rPr>
        <w:t>Oferty będą oceniane w odniesieniu do najkorzystniejszych warunków przedstawionych przez Wykonawców w zakresie każdego kryterium, wg następującego wzoru:</w:t>
      </w:r>
    </w:p>
    <w:p w14:paraId="68158FE2" w14:textId="77777777" w:rsidR="00FF76E1" w:rsidRPr="00FF20E4" w:rsidRDefault="00FF76E1" w:rsidP="00FF76E1">
      <w:pPr>
        <w:spacing w:after="0"/>
        <w:rPr>
          <w:rFonts w:ascii="Times New Roman" w:hAnsi="Times New Roman"/>
        </w:rPr>
      </w:pPr>
    </w:p>
    <w:tbl>
      <w:tblPr>
        <w:tblW w:w="0" w:type="auto"/>
        <w:tblInd w:w="81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shd w:val="clear" w:color="auto" w:fill="F2F2F2"/>
        <w:tblLook w:val="04A0" w:firstRow="1" w:lastRow="0" w:firstColumn="1" w:lastColumn="0" w:noHBand="0" w:noVBand="1"/>
      </w:tblPr>
      <w:tblGrid>
        <w:gridCol w:w="6379"/>
      </w:tblGrid>
      <w:tr w:rsidR="00FF76E1" w:rsidRPr="00691143" w14:paraId="6A64580C" w14:textId="77777777" w:rsidTr="00F86AF6">
        <w:trPr>
          <w:trHeight w:val="1216"/>
        </w:trPr>
        <w:tc>
          <w:tcPr>
            <w:tcW w:w="6379" w:type="dxa"/>
            <w:shd w:val="clear" w:color="auto" w:fill="F2F2F2"/>
            <w:vAlign w:val="center"/>
          </w:tcPr>
          <w:p w14:paraId="1E3DC8EA" w14:textId="77777777" w:rsidR="00FF76E1" w:rsidRDefault="00FF76E1" w:rsidP="00F86AF6">
            <w:pPr>
              <w:spacing w:after="0" w:line="240" w:lineRule="auto"/>
              <w:rPr>
                <w:rFonts w:ascii="Times New Roman" w:hAnsi="Times New Roman"/>
                <w:b/>
              </w:rPr>
            </w:pPr>
            <w:r w:rsidRPr="00691143">
              <w:rPr>
                <w:rFonts w:ascii="Times New Roman" w:hAnsi="Times New Roman"/>
                <w:b/>
              </w:rPr>
              <w:t xml:space="preserve">                                          </w:t>
            </w:r>
          </w:p>
          <w:p w14:paraId="43517D7E" w14:textId="77777777" w:rsidR="00FF76E1" w:rsidRDefault="00FF76E1" w:rsidP="00F86AF6">
            <w:pPr>
              <w:spacing w:after="0" w:line="240" w:lineRule="auto"/>
              <w:rPr>
                <w:rFonts w:ascii="Times New Roman" w:hAnsi="Times New Roman"/>
                <w:b/>
              </w:rPr>
            </w:pPr>
            <w:r>
              <w:rPr>
                <w:rFonts w:ascii="Times New Roman" w:hAnsi="Times New Roman"/>
                <w:b/>
              </w:rPr>
              <w:t xml:space="preserve">                                          </w:t>
            </w:r>
            <w:r w:rsidRPr="00691143">
              <w:rPr>
                <w:rFonts w:ascii="Times New Roman" w:hAnsi="Times New Roman"/>
                <w:b/>
              </w:rPr>
              <w:t xml:space="preserve"> </w:t>
            </w:r>
            <w:r>
              <w:rPr>
                <w:rFonts w:ascii="Times New Roman" w:hAnsi="Times New Roman"/>
                <w:b/>
              </w:rPr>
              <w:t xml:space="preserve">       </w:t>
            </w:r>
            <w:r w:rsidRPr="00691143">
              <w:rPr>
                <w:rFonts w:ascii="Times New Roman" w:hAnsi="Times New Roman"/>
                <w:b/>
              </w:rPr>
              <w:t>Cn</w:t>
            </w:r>
          </w:p>
          <w:p w14:paraId="2848255D" w14:textId="0B1905AE" w:rsidR="00FF76E1" w:rsidRPr="00691143" w:rsidRDefault="00FF76E1" w:rsidP="00F86AF6">
            <w:pPr>
              <w:tabs>
                <w:tab w:val="left" w:pos="975"/>
                <w:tab w:val="left" w:pos="1545"/>
              </w:tabs>
              <w:spacing w:after="0" w:line="240" w:lineRule="auto"/>
              <w:jc w:val="center"/>
              <w:rPr>
                <w:rFonts w:ascii="Times New Roman" w:hAnsi="Times New Roman"/>
                <w:b/>
              </w:rPr>
            </w:pPr>
            <w:r>
              <w:rPr>
                <w:rFonts w:ascii="Times New Roman" w:hAnsi="Times New Roman"/>
                <w:b/>
                <w:noProof/>
                <w:lang w:eastAsia="pl-PL"/>
              </w:rPr>
              <mc:AlternateContent>
                <mc:Choice Requires="wps">
                  <w:drawing>
                    <wp:anchor distT="0" distB="0" distL="114300" distR="114300" simplePos="0" relativeHeight="251659264" behindDoc="0" locked="0" layoutInCell="1" allowOverlap="1" wp14:anchorId="59A1D2C2" wp14:editId="301F49A6">
                      <wp:simplePos x="0" y="0"/>
                      <wp:positionH relativeFrom="column">
                        <wp:posOffset>1652905</wp:posOffset>
                      </wp:positionH>
                      <wp:positionV relativeFrom="paragraph">
                        <wp:posOffset>77470</wp:posOffset>
                      </wp:positionV>
                      <wp:extent cx="3048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304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2E80CF4"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15pt,6.1pt" to="154.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" strokecolor="#4a7ebb"/>
                  </w:pict>
                </mc:Fallback>
              </mc:AlternateContent>
            </w:r>
            <w:r w:rsidRPr="00691143">
              <w:rPr>
                <w:rFonts w:ascii="Times New Roman" w:hAnsi="Times New Roman"/>
                <w:b/>
              </w:rPr>
              <w:t>P =</w:t>
            </w:r>
            <w:r>
              <w:rPr>
                <w:rFonts w:ascii="Times New Roman" w:hAnsi="Times New Roman"/>
                <w:b/>
              </w:rPr>
              <w:t xml:space="preserve">   </w:t>
            </w:r>
            <w:r w:rsidRPr="00691143">
              <w:rPr>
                <w:rFonts w:ascii="Times New Roman" w:hAnsi="Times New Roman"/>
                <w:b/>
              </w:rPr>
              <w:t xml:space="preserve">    </w:t>
            </w:r>
            <w:r>
              <w:rPr>
                <w:rFonts w:ascii="Times New Roman" w:hAnsi="Times New Roman"/>
                <w:b/>
              </w:rPr>
              <w:t xml:space="preserve">                      </w:t>
            </w:r>
            <w:r w:rsidRPr="00691143">
              <w:rPr>
                <w:rFonts w:ascii="Times New Roman" w:hAnsi="Times New Roman"/>
                <w:b/>
              </w:rPr>
              <w:t>*</w:t>
            </w:r>
            <w:r>
              <w:rPr>
                <w:rFonts w:ascii="Times New Roman" w:hAnsi="Times New Roman"/>
                <w:b/>
              </w:rPr>
              <w:t xml:space="preserve">   </w:t>
            </w:r>
            <w:r w:rsidRPr="00691143">
              <w:rPr>
                <w:rFonts w:ascii="Times New Roman" w:hAnsi="Times New Roman"/>
                <w:b/>
              </w:rPr>
              <w:t>60</w:t>
            </w:r>
            <w:r>
              <w:rPr>
                <w:rFonts w:ascii="Times New Roman" w:hAnsi="Times New Roman"/>
                <w:b/>
              </w:rPr>
              <w:t xml:space="preserve"> </w:t>
            </w:r>
            <w:r w:rsidRPr="00691143">
              <w:rPr>
                <w:rFonts w:ascii="Times New Roman" w:hAnsi="Times New Roman"/>
                <w:b/>
              </w:rPr>
              <w:t xml:space="preserve">+ </w:t>
            </w:r>
            <w:r>
              <w:rPr>
                <w:rFonts w:ascii="Times New Roman" w:hAnsi="Times New Roman"/>
                <w:b/>
              </w:rPr>
              <w:t>Td</w:t>
            </w:r>
          </w:p>
          <w:p w14:paraId="72CE2B69" w14:textId="77777777" w:rsidR="00FF76E1" w:rsidRPr="00980052" w:rsidRDefault="00FF76E1" w:rsidP="00F86AF6">
            <w:pPr>
              <w:spacing w:after="0" w:line="240" w:lineRule="auto"/>
              <w:rPr>
                <w:rFonts w:ascii="Times New Roman" w:hAnsi="Times New Roman"/>
              </w:rPr>
            </w:pPr>
            <w:r w:rsidRPr="00691143">
              <w:rPr>
                <w:rFonts w:ascii="Times New Roman" w:hAnsi="Times New Roman"/>
                <w:b/>
              </w:rPr>
              <w:t xml:space="preserve">                                          </w:t>
            </w:r>
            <w:r>
              <w:rPr>
                <w:rFonts w:ascii="Times New Roman" w:hAnsi="Times New Roman"/>
                <w:b/>
              </w:rPr>
              <w:t xml:space="preserve">       </w:t>
            </w:r>
            <w:r w:rsidRPr="00691143">
              <w:rPr>
                <w:rFonts w:ascii="Times New Roman" w:hAnsi="Times New Roman"/>
                <w:b/>
              </w:rPr>
              <w:t xml:space="preserve"> Cb</w:t>
            </w:r>
          </w:p>
        </w:tc>
      </w:tr>
    </w:tbl>
    <w:p w14:paraId="2692BCC5" w14:textId="77777777" w:rsidR="00FF76E1" w:rsidRDefault="00FF76E1" w:rsidP="00FF76E1">
      <w:pPr>
        <w:spacing w:after="0"/>
        <w:rPr>
          <w:rFonts w:ascii="Times New Roman" w:hAnsi="Times New Roman"/>
        </w:rPr>
      </w:pPr>
    </w:p>
    <w:p w14:paraId="6660A76F" w14:textId="77777777" w:rsidR="00FF76E1" w:rsidRDefault="00FF76E1" w:rsidP="00FF76E1">
      <w:pPr>
        <w:spacing w:after="0"/>
        <w:rPr>
          <w:rFonts w:ascii="Times New Roman" w:hAnsi="Times New Roman"/>
          <w:u w:val="single"/>
        </w:rPr>
      </w:pPr>
      <w:r w:rsidRPr="00250C10">
        <w:rPr>
          <w:rFonts w:ascii="Times New Roman" w:hAnsi="Times New Roman"/>
          <w:u w:val="single"/>
        </w:rPr>
        <w:t>gdzie:</w:t>
      </w:r>
    </w:p>
    <w:p w14:paraId="25042D4F" w14:textId="77777777" w:rsidR="00FF76E1" w:rsidRPr="00745A65" w:rsidRDefault="00FF76E1" w:rsidP="00FF76E1">
      <w:pPr>
        <w:spacing w:after="0" w:line="240" w:lineRule="auto"/>
        <w:ind w:left="709" w:hanging="709"/>
        <w:jc w:val="both"/>
        <w:rPr>
          <w:rFonts w:ascii="Times New Roman" w:hAnsi="Times New Roman"/>
          <w:u w:val="single"/>
        </w:rPr>
      </w:pPr>
      <w:r>
        <w:rPr>
          <w:rFonts w:ascii="Times New Roman" w:hAnsi="Times New Roman"/>
          <w:b/>
        </w:rPr>
        <w:t>P</w:t>
      </w:r>
      <w:r>
        <w:rPr>
          <w:rFonts w:ascii="Times New Roman" w:hAnsi="Times New Roman"/>
          <w:b/>
        </w:rPr>
        <w:tab/>
      </w:r>
      <w:r w:rsidRPr="005578F6">
        <w:rPr>
          <w:rFonts w:ascii="Times New Roman" w:hAnsi="Times New Roman"/>
          <w:b/>
        </w:rPr>
        <w:t>–</w:t>
      </w:r>
      <w:r>
        <w:rPr>
          <w:rFonts w:ascii="Times New Roman" w:hAnsi="Times New Roman"/>
          <w:b/>
        </w:rPr>
        <w:t xml:space="preserve"> suma punktów</w:t>
      </w:r>
      <w:r>
        <w:rPr>
          <w:rFonts w:ascii="Times New Roman" w:hAnsi="Times New Roman"/>
        </w:rPr>
        <w:t>, jakie Wykonawca uzyskał w poszczególnych ww. kryteriach, z dokładnością do dwóch miejsc po przecinku;</w:t>
      </w:r>
    </w:p>
    <w:p w14:paraId="2C4AFD54" w14:textId="77777777" w:rsidR="00FF76E1" w:rsidRDefault="00FF76E1" w:rsidP="00FF76E1">
      <w:pPr>
        <w:spacing w:after="0" w:line="240" w:lineRule="auto"/>
        <w:rPr>
          <w:rFonts w:ascii="Times New Roman" w:hAnsi="Times New Roman"/>
          <w:b/>
        </w:rPr>
      </w:pPr>
      <w:r>
        <w:rPr>
          <w:rFonts w:ascii="Times New Roman" w:hAnsi="Times New Roman"/>
          <w:b/>
        </w:rPr>
        <w:t xml:space="preserve">Cn </w:t>
      </w:r>
      <w:r>
        <w:rPr>
          <w:rFonts w:ascii="Times New Roman" w:hAnsi="Times New Roman"/>
          <w:b/>
        </w:rPr>
        <w:tab/>
      </w:r>
      <w:r w:rsidRPr="005578F6">
        <w:rPr>
          <w:rFonts w:ascii="Times New Roman" w:hAnsi="Times New Roman"/>
          <w:b/>
        </w:rPr>
        <w:t>–</w:t>
      </w:r>
      <w:r>
        <w:rPr>
          <w:rFonts w:ascii="Times New Roman" w:hAnsi="Times New Roman"/>
          <w:b/>
        </w:rPr>
        <w:t xml:space="preserve"> cena najtańszej oferty niepodlegającej odrzuceniu;</w:t>
      </w:r>
    </w:p>
    <w:p w14:paraId="53E539E2" w14:textId="77777777" w:rsidR="00FF76E1" w:rsidRDefault="00FF76E1" w:rsidP="00FF76E1">
      <w:pPr>
        <w:spacing w:after="0" w:line="240" w:lineRule="auto"/>
        <w:rPr>
          <w:rFonts w:ascii="Times New Roman" w:hAnsi="Times New Roman"/>
          <w:b/>
        </w:rPr>
      </w:pPr>
      <w:r>
        <w:rPr>
          <w:rFonts w:ascii="Times New Roman" w:hAnsi="Times New Roman"/>
          <w:b/>
        </w:rPr>
        <w:t xml:space="preserve">Cb </w:t>
      </w:r>
      <w:r>
        <w:rPr>
          <w:rFonts w:ascii="Times New Roman" w:hAnsi="Times New Roman"/>
          <w:b/>
        </w:rPr>
        <w:tab/>
      </w:r>
      <w:r w:rsidRPr="005578F6">
        <w:rPr>
          <w:rFonts w:ascii="Times New Roman" w:hAnsi="Times New Roman"/>
          <w:b/>
        </w:rPr>
        <w:t>–</w:t>
      </w:r>
      <w:r>
        <w:rPr>
          <w:rFonts w:ascii="Times New Roman" w:hAnsi="Times New Roman"/>
          <w:b/>
        </w:rPr>
        <w:t xml:space="preserve"> cena oferty badanej;</w:t>
      </w:r>
    </w:p>
    <w:p w14:paraId="1BEA800D" w14:textId="0B126279" w:rsidR="00FF76E1" w:rsidRDefault="00FF76E1" w:rsidP="00FF76E1">
      <w:pPr>
        <w:spacing w:after="0" w:line="240" w:lineRule="auto"/>
        <w:ind w:left="709" w:hanging="709"/>
        <w:rPr>
          <w:rFonts w:ascii="Times New Roman" w:hAnsi="Times New Roman"/>
          <w:b/>
        </w:rPr>
      </w:pPr>
      <w:r>
        <w:rPr>
          <w:rFonts w:ascii="Times New Roman" w:hAnsi="Times New Roman"/>
          <w:b/>
        </w:rPr>
        <w:t xml:space="preserve">Td       </w:t>
      </w:r>
      <w:r w:rsidRPr="00FF76E1">
        <w:rPr>
          <w:rFonts w:ascii="Times New Roman" w:hAnsi="Times New Roman"/>
          <w:b/>
        </w:rPr>
        <w:t>–</w:t>
      </w:r>
      <w:r>
        <w:rPr>
          <w:rFonts w:ascii="Times New Roman" w:hAnsi="Times New Roman"/>
          <w:b/>
        </w:rPr>
        <w:t>ilość pkt za termin dostawy</w:t>
      </w:r>
    </w:p>
    <w:p w14:paraId="0E3F2A3F" w14:textId="6D752770" w:rsidR="00FF76E1" w:rsidRPr="00AA5F9C" w:rsidRDefault="00FF76E1" w:rsidP="00FF76E1">
      <w:pPr>
        <w:spacing w:after="0" w:line="240" w:lineRule="auto"/>
        <w:ind w:left="709"/>
        <w:jc w:val="both"/>
        <w:rPr>
          <w:rFonts w:ascii="Times New Roman" w:hAnsi="Times New Roman"/>
          <w:bCs/>
        </w:rPr>
      </w:pPr>
    </w:p>
    <w:p w14:paraId="66848803" w14:textId="5B3CA0FD" w:rsidR="00FF76E1" w:rsidRDefault="00FF76E1" w:rsidP="00FF76E1">
      <w:pPr>
        <w:spacing w:after="0"/>
        <w:rPr>
          <w:rFonts w:ascii="Times New Roman" w:hAnsi="Times New Roman"/>
        </w:rPr>
      </w:pPr>
      <w:r>
        <w:rPr>
          <w:rFonts w:ascii="Times New Roman" w:hAnsi="Times New Roman"/>
          <w:b/>
        </w:rPr>
        <w:t xml:space="preserve">Td -ilość punktów za termin dostawy, </w:t>
      </w:r>
      <w:r w:rsidRPr="00FF76E1">
        <w:rPr>
          <w:rFonts w:ascii="Times New Roman" w:hAnsi="Times New Roman"/>
          <w:bCs/>
        </w:rPr>
        <w:t>według poniżej tabeli:</w:t>
      </w:r>
    </w:p>
    <w:p w14:paraId="0562BD8D" w14:textId="77777777" w:rsidR="00FF76E1" w:rsidRPr="00FF20E4" w:rsidRDefault="00FF76E1" w:rsidP="00FF76E1">
      <w:pPr>
        <w:spacing w:after="0"/>
        <w:rPr>
          <w:rFonts w:ascii="Times New Roman" w:hAnsi="Times New Roman"/>
        </w:rPr>
      </w:pPr>
      <w:r>
        <w:rPr>
          <w:rFonts w:ascii="Times New Roman" w:hAnsi="Times New Roman"/>
        </w:rPr>
        <w:tab/>
      </w:r>
    </w:p>
    <w:tbl>
      <w:tblPr>
        <w:tblStyle w:val="TableGrid"/>
        <w:tblW w:w="6402" w:type="dxa"/>
        <w:tblInd w:w="994" w:type="dxa"/>
        <w:tblCellMar>
          <w:top w:w="82" w:type="dxa"/>
          <w:left w:w="108" w:type="dxa"/>
          <w:right w:w="53" w:type="dxa"/>
        </w:tblCellMar>
        <w:tblLook w:val="04A0" w:firstRow="1" w:lastRow="0" w:firstColumn="1" w:lastColumn="0" w:noHBand="0" w:noVBand="1"/>
      </w:tblPr>
      <w:tblGrid>
        <w:gridCol w:w="473"/>
        <w:gridCol w:w="4875"/>
        <w:gridCol w:w="1054"/>
      </w:tblGrid>
      <w:tr w:rsidR="00FF76E1" w:rsidRPr="00AA5F9C" w14:paraId="1BB68671" w14:textId="77777777" w:rsidTr="00F86AF6">
        <w:trPr>
          <w:trHeight w:val="410"/>
        </w:trPr>
        <w:tc>
          <w:tcPr>
            <w:tcW w:w="473" w:type="dxa"/>
            <w:tcBorders>
              <w:top w:val="single" w:sz="4" w:space="0" w:color="A6A6A6"/>
              <w:left w:val="single" w:sz="4" w:space="0" w:color="A6A6A6"/>
              <w:bottom w:val="single" w:sz="4" w:space="0" w:color="A6A6A6"/>
              <w:right w:val="single" w:sz="4" w:space="0" w:color="A6A6A6"/>
            </w:tcBorders>
            <w:shd w:val="clear" w:color="auto" w:fill="F2F2F2"/>
          </w:tcPr>
          <w:p w14:paraId="380E7143" w14:textId="77777777" w:rsidR="00FF76E1" w:rsidRPr="00AA5F9C" w:rsidRDefault="00FF76E1" w:rsidP="00F86AF6">
            <w:pPr>
              <w:spacing w:line="259" w:lineRule="auto"/>
              <w:rPr>
                <w:rFonts w:ascii="Times New Roman" w:eastAsia="Times New Roman" w:hAnsi="Times New Roman"/>
                <w:color w:val="000000"/>
              </w:rPr>
            </w:pPr>
            <w:r w:rsidRPr="00AA5F9C">
              <w:rPr>
                <w:rFonts w:ascii="Times New Roman" w:eastAsia="Times New Roman" w:hAnsi="Times New Roman"/>
                <w:b/>
                <w:color w:val="000000"/>
              </w:rPr>
              <w:t xml:space="preserve">Nr </w:t>
            </w:r>
          </w:p>
        </w:tc>
        <w:tc>
          <w:tcPr>
            <w:tcW w:w="4875" w:type="dxa"/>
            <w:tcBorders>
              <w:top w:val="single" w:sz="4" w:space="0" w:color="A6A6A6"/>
              <w:left w:val="single" w:sz="4" w:space="0" w:color="A6A6A6"/>
              <w:bottom w:val="single" w:sz="4" w:space="0" w:color="A6A6A6"/>
              <w:right w:val="single" w:sz="4" w:space="0" w:color="A6A6A6"/>
            </w:tcBorders>
            <w:shd w:val="clear" w:color="auto" w:fill="F2F2F2"/>
          </w:tcPr>
          <w:p w14:paraId="1D1BE32B" w14:textId="0D59CA8E" w:rsidR="00FF76E1" w:rsidRPr="00AA5F9C" w:rsidRDefault="00FF76E1" w:rsidP="00F86AF6">
            <w:pPr>
              <w:spacing w:line="259" w:lineRule="auto"/>
              <w:rPr>
                <w:rFonts w:ascii="Times New Roman" w:eastAsia="Times New Roman" w:hAnsi="Times New Roman"/>
                <w:color w:val="000000"/>
              </w:rPr>
            </w:pPr>
            <w:r>
              <w:rPr>
                <w:rFonts w:ascii="Times New Roman" w:eastAsia="Times New Roman" w:hAnsi="Times New Roman"/>
                <w:b/>
                <w:color w:val="000000"/>
              </w:rPr>
              <w:t>Termin dostawy</w:t>
            </w:r>
            <w:r w:rsidRPr="00AA5F9C">
              <w:rPr>
                <w:rFonts w:ascii="Times New Roman" w:eastAsia="Times New Roman" w:hAnsi="Times New Roman"/>
                <w:b/>
                <w:color w:val="000000"/>
              </w:rPr>
              <w:t xml:space="preserve"> </w:t>
            </w:r>
          </w:p>
        </w:tc>
        <w:tc>
          <w:tcPr>
            <w:tcW w:w="1054" w:type="dxa"/>
            <w:tcBorders>
              <w:top w:val="single" w:sz="4" w:space="0" w:color="A6A6A6"/>
              <w:left w:val="single" w:sz="4" w:space="0" w:color="A6A6A6"/>
              <w:bottom w:val="single" w:sz="4" w:space="0" w:color="A6A6A6"/>
              <w:right w:val="single" w:sz="4" w:space="0" w:color="A6A6A6"/>
            </w:tcBorders>
            <w:shd w:val="clear" w:color="auto" w:fill="F2F2F2"/>
          </w:tcPr>
          <w:p w14:paraId="51E6BB91" w14:textId="77777777" w:rsidR="00FF76E1" w:rsidRPr="00AA5F9C" w:rsidRDefault="00FF76E1" w:rsidP="00F86AF6">
            <w:pPr>
              <w:spacing w:line="259" w:lineRule="auto"/>
              <w:ind w:right="53"/>
              <w:jc w:val="center"/>
              <w:rPr>
                <w:rFonts w:ascii="Times New Roman" w:eastAsia="Times New Roman" w:hAnsi="Times New Roman"/>
                <w:color w:val="000000"/>
              </w:rPr>
            </w:pPr>
            <w:r w:rsidRPr="00AA5F9C">
              <w:rPr>
                <w:rFonts w:ascii="Times New Roman" w:eastAsia="Times New Roman" w:hAnsi="Times New Roman"/>
                <w:b/>
                <w:color w:val="000000"/>
              </w:rPr>
              <w:t xml:space="preserve">Waga </w:t>
            </w:r>
          </w:p>
        </w:tc>
      </w:tr>
      <w:tr w:rsidR="00FF76E1" w:rsidRPr="00AA5F9C" w14:paraId="444098DB" w14:textId="77777777" w:rsidTr="00F86AF6">
        <w:trPr>
          <w:trHeight w:val="415"/>
        </w:trPr>
        <w:tc>
          <w:tcPr>
            <w:tcW w:w="473" w:type="dxa"/>
            <w:tcBorders>
              <w:top w:val="single" w:sz="4" w:space="0" w:color="A6A6A6"/>
              <w:left w:val="single" w:sz="4" w:space="0" w:color="A6A6A6"/>
              <w:bottom w:val="single" w:sz="4" w:space="0" w:color="A6A6A6"/>
              <w:right w:val="single" w:sz="4" w:space="0" w:color="A6A6A6"/>
            </w:tcBorders>
          </w:tcPr>
          <w:p w14:paraId="44504B95" w14:textId="77777777" w:rsidR="00FF76E1" w:rsidRPr="00AA5F9C" w:rsidRDefault="00FF76E1" w:rsidP="00F86AF6">
            <w:pPr>
              <w:spacing w:line="259" w:lineRule="auto"/>
              <w:ind w:right="58"/>
              <w:jc w:val="center"/>
              <w:rPr>
                <w:rFonts w:ascii="Times New Roman" w:eastAsia="Times New Roman" w:hAnsi="Times New Roman"/>
                <w:color w:val="000000"/>
              </w:rPr>
            </w:pPr>
            <w:r w:rsidRPr="00AA5F9C">
              <w:rPr>
                <w:rFonts w:ascii="Times New Roman" w:eastAsia="Times New Roman" w:hAnsi="Times New Roman"/>
                <w:color w:val="000000"/>
              </w:rPr>
              <w:t xml:space="preserve">1 </w:t>
            </w:r>
          </w:p>
        </w:tc>
        <w:tc>
          <w:tcPr>
            <w:tcW w:w="4875" w:type="dxa"/>
            <w:tcBorders>
              <w:top w:val="single" w:sz="4" w:space="0" w:color="A6A6A6"/>
              <w:left w:val="single" w:sz="4" w:space="0" w:color="A6A6A6"/>
              <w:bottom w:val="single" w:sz="4" w:space="0" w:color="A6A6A6"/>
              <w:right w:val="single" w:sz="4" w:space="0" w:color="A6A6A6"/>
            </w:tcBorders>
          </w:tcPr>
          <w:p w14:paraId="57706540" w14:textId="203374A3" w:rsidR="00FF76E1" w:rsidRPr="00AA5F9C" w:rsidRDefault="00FF76E1" w:rsidP="00F86AF6">
            <w:pPr>
              <w:spacing w:line="259" w:lineRule="auto"/>
              <w:rPr>
                <w:rFonts w:ascii="Times New Roman" w:eastAsia="Times New Roman" w:hAnsi="Times New Roman"/>
                <w:color w:val="000000"/>
              </w:rPr>
            </w:pPr>
            <w:r>
              <w:rPr>
                <w:rFonts w:ascii="Times New Roman" w:eastAsia="Times New Roman" w:hAnsi="Times New Roman"/>
                <w:color w:val="000000"/>
              </w:rPr>
              <w:t>do 48 h</w:t>
            </w:r>
          </w:p>
        </w:tc>
        <w:tc>
          <w:tcPr>
            <w:tcW w:w="1054" w:type="dxa"/>
            <w:tcBorders>
              <w:top w:val="single" w:sz="4" w:space="0" w:color="A6A6A6"/>
              <w:left w:val="single" w:sz="4" w:space="0" w:color="A6A6A6"/>
              <w:bottom w:val="single" w:sz="4" w:space="0" w:color="A6A6A6"/>
              <w:right w:val="single" w:sz="4" w:space="0" w:color="A6A6A6"/>
            </w:tcBorders>
          </w:tcPr>
          <w:p w14:paraId="0DE92517" w14:textId="77777777" w:rsidR="00FF76E1" w:rsidRPr="00AA5F9C" w:rsidRDefault="00FF76E1" w:rsidP="00F86AF6">
            <w:pPr>
              <w:spacing w:line="259" w:lineRule="auto"/>
              <w:ind w:right="54"/>
              <w:jc w:val="center"/>
              <w:rPr>
                <w:rFonts w:ascii="Times New Roman" w:eastAsia="Times New Roman" w:hAnsi="Times New Roman"/>
                <w:color w:val="000000"/>
              </w:rPr>
            </w:pPr>
            <w:r w:rsidRPr="00AA5F9C">
              <w:rPr>
                <w:rFonts w:ascii="Times New Roman" w:eastAsia="Times New Roman" w:hAnsi="Times New Roman"/>
                <w:color w:val="000000"/>
              </w:rPr>
              <w:t xml:space="preserve">0 pkt </w:t>
            </w:r>
          </w:p>
        </w:tc>
      </w:tr>
      <w:tr w:rsidR="00FF76E1" w:rsidRPr="00AA5F9C" w14:paraId="45D5DCA1" w14:textId="77777777" w:rsidTr="00F86AF6">
        <w:trPr>
          <w:trHeight w:val="410"/>
        </w:trPr>
        <w:tc>
          <w:tcPr>
            <w:tcW w:w="473" w:type="dxa"/>
            <w:tcBorders>
              <w:top w:val="single" w:sz="4" w:space="0" w:color="A6A6A6"/>
              <w:left w:val="single" w:sz="4" w:space="0" w:color="A6A6A6"/>
              <w:bottom w:val="single" w:sz="4" w:space="0" w:color="A6A6A6"/>
              <w:right w:val="single" w:sz="4" w:space="0" w:color="A6A6A6"/>
            </w:tcBorders>
          </w:tcPr>
          <w:p w14:paraId="7D34D78E" w14:textId="77777777" w:rsidR="00FF76E1" w:rsidRPr="00AA5F9C" w:rsidRDefault="00FF76E1" w:rsidP="00F86AF6">
            <w:pPr>
              <w:spacing w:line="259" w:lineRule="auto"/>
              <w:ind w:right="58"/>
              <w:jc w:val="center"/>
              <w:rPr>
                <w:rFonts w:ascii="Times New Roman" w:eastAsia="Times New Roman" w:hAnsi="Times New Roman"/>
                <w:color w:val="000000"/>
              </w:rPr>
            </w:pPr>
            <w:r w:rsidRPr="00AA5F9C">
              <w:rPr>
                <w:rFonts w:ascii="Times New Roman" w:eastAsia="Times New Roman" w:hAnsi="Times New Roman"/>
                <w:color w:val="000000"/>
              </w:rPr>
              <w:t xml:space="preserve">2 </w:t>
            </w:r>
          </w:p>
        </w:tc>
        <w:tc>
          <w:tcPr>
            <w:tcW w:w="4875" w:type="dxa"/>
            <w:tcBorders>
              <w:top w:val="single" w:sz="4" w:space="0" w:color="A6A6A6"/>
              <w:left w:val="single" w:sz="4" w:space="0" w:color="A6A6A6"/>
              <w:bottom w:val="single" w:sz="4" w:space="0" w:color="A6A6A6"/>
              <w:right w:val="single" w:sz="4" w:space="0" w:color="A6A6A6"/>
            </w:tcBorders>
          </w:tcPr>
          <w:p w14:paraId="6F3E6628" w14:textId="3FC511A1" w:rsidR="00FF76E1" w:rsidRPr="00AA5F9C" w:rsidRDefault="00FF76E1" w:rsidP="00F86AF6">
            <w:pPr>
              <w:spacing w:line="259" w:lineRule="auto"/>
              <w:rPr>
                <w:rFonts w:ascii="Times New Roman" w:eastAsia="Times New Roman" w:hAnsi="Times New Roman"/>
                <w:color w:val="000000"/>
              </w:rPr>
            </w:pPr>
            <w:r>
              <w:rPr>
                <w:rFonts w:ascii="Times New Roman" w:eastAsia="Times New Roman" w:hAnsi="Times New Roman"/>
                <w:color w:val="000000"/>
              </w:rPr>
              <w:t>do 24 h</w:t>
            </w:r>
            <w:r w:rsidRPr="00AA5F9C">
              <w:rPr>
                <w:rFonts w:ascii="Times New Roman" w:eastAsia="Times New Roman" w:hAnsi="Times New Roman"/>
                <w:color w:val="000000"/>
              </w:rPr>
              <w:t xml:space="preserve"> </w:t>
            </w:r>
          </w:p>
        </w:tc>
        <w:tc>
          <w:tcPr>
            <w:tcW w:w="1054" w:type="dxa"/>
            <w:tcBorders>
              <w:top w:val="single" w:sz="4" w:space="0" w:color="A6A6A6"/>
              <w:left w:val="single" w:sz="4" w:space="0" w:color="A6A6A6"/>
              <w:bottom w:val="single" w:sz="4" w:space="0" w:color="A6A6A6"/>
              <w:right w:val="single" w:sz="4" w:space="0" w:color="A6A6A6"/>
            </w:tcBorders>
          </w:tcPr>
          <w:p w14:paraId="47E20B3C" w14:textId="01F48927" w:rsidR="00FF76E1" w:rsidRPr="00AA5F9C" w:rsidRDefault="00FF76E1" w:rsidP="00F86AF6">
            <w:pPr>
              <w:spacing w:line="259" w:lineRule="auto"/>
              <w:ind w:right="54"/>
              <w:jc w:val="center"/>
              <w:rPr>
                <w:rFonts w:ascii="Times New Roman" w:eastAsia="Times New Roman" w:hAnsi="Times New Roman"/>
                <w:color w:val="000000"/>
              </w:rPr>
            </w:pPr>
            <w:r>
              <w:rPr>
                <w:rFonts w:ascii="Times New Roman" w:eastAsia="Times New Roman" w:hAnsi="Times New Roman"/>
                <w:color w:val="000000"/>
              </w:rPr>
              <w:t>20</w:t>
            </w:r>
            <w:r w:rsidRPr="00AA5F9C">
              <w:rPr>
                <w:rFonts w:ascii="Times New Roman" w:eastAsia="Times New Roman" w:hAnsi="Times New Roman"/>
                <w:color w:val="000000"/>
              </w:rPr>
              <w:t xml:space="preserve"> pkt </w:t>
            </w:r>
          </w:p>
        </w:tc>
      </w:tr>
      <w:tr w:rsidR="00FF76E1" w:rsidRPr="00AA5F9C" w14:paraId="2D676C4B" w14:textId="77777777" w:rsidTr="00F86AF6">
        <w:trPr>
          <w:trHeight w:val="413"/>
        </w:trPr>
        <w:tc>
          <w:tcPr>
            <w:tcW w:w="473" w:type="dxa"/>
            <w:tcBorders>
              <w:top w:val="single" w:sz="4" w:space="0" w:color="A6A6A6"/>
              <w:left w:val="single" w:sz="4" w:space="0" w:color="A6A6A6"/>
              <w:bottom w:val="single" w:sz="4" w:space="0" w:color="A6A6A6"/>
              <w:right w:val="single" w:sz="4" w:space="0" w:color="A6A6A6"/>
            </w:tcBorders>
          </w:tcPr>
          <w:p w14:paraId="387DF28B" w14:textId="77777777" w:rsidR="00FF76E1" w:rsidRPr="00AA5F9C" w:rsidRDefault="00FF76E1" w:rsidP="00F86AF6">
            <w:pPr>
              <w:spacing w:line="259" w:lineRule="auto"/>
              <w:ind w:right="58"/>
              <w:jc w:val="center"/>
              <w:rPr>
                <w:rFonts w:ascii="Times New Roman" w:eastAsia="Times New Roman" w:hAnsi="Times New Roman"/>
                <w:color w:val="000000"/>
              </w:rPr>
            </w:pPr>
            <w:r w:rsidRPr="00AA5F9C">
              <w:rPr>
                <w:rFonts w:ascii="Times New Roman" w:eastAsia="Times New Roman" w:hAnsi="Times New Roman"/>
                <w:color w:val="000000"/>
              </w:rPr>
              <w:t xml:space="preserve">3 </w:t>
            </w:r>
          </w:p>
        </w:tc>
        <w:tc>
          <w:tcPr>
            <w:tcW w:w="4875" w:type="dxa"/>
            <w:tcBorders>
              <w:top w:val="single" w:sz="4" w:space="0" w:color="A6A6A6"/>
              <w:left w:val="single" w:sz="4" w:space="0" w:color="A6A6A6"/>
              <w:bottom w:val="single" w:sz="4" w:space="0" w:color="A6A6A6"/>
              <w:right w:val="single" w:sz="4" w:space="0" w:color="A6A6A6"/>
            </w:tcBorders>
          </w:tcPr>
          <w:p w14:paraId="52CE811B" w14:textId="319E2231" w:rsidR="00FF76E1" w:rsidRPr="00AA5F9C" w:rsidRDefault="00FF76E1" w:rsidP="00F86AF6">
            <w:pPr>
              <w:spacing w:line="259" w:lineRule="auto"/>
              <w:rPr>
                <w:rFonts w:ascii="Times New Roman" w:eastAsia="Times New Roman" w:hAnsi="Times New Roman"/>
                <w:color w:val="000000"/>
              </w:rPr>
            </w:pPr>
            <w:r>
              <w:rPr>
                <w:rFonts w:ascii="Times New Roman" w:eastAsia="Times New Roman" w:hAnsi="Times New Roman"/>
                <w:color w:val="000000"/>
              </w:rPr>
              <w:t>do 12 h</w:t>
            </w:r>
          </w:p>
        </w:tc>
        <w:tc>
          <w:tcPr>
            <w:tcW w:w="1054" w:type="dxa"/>
            <w:tcBorders>
              <w:top w:val="single" w:sz="4" w:space="0" w:color="A6A6A6"/>
              <w:left w:val="single" w:sz="4" w:space="0" w:color="A6A6A6"/>
              <w:bottom w:val="single" w:sz="4" w:space="0" w:color="A6A6A6"/>
              <w:right w:val="single" w:sz="4" w:space="0" w:color="A6A6A6"/>
            </w:tcBorders>
          </w:tcPr>
          <w:p w14:paraId="573BD501" w14:textId="5D741869" w:rsidR="00FF76E1" w:rsidRPr="008A7CEA" w:rsidRDefault="00FF76E1" w:rsidP="00F86AF6">
            <w:pPr>
              <w:spacing w:line="259" w:lineRule="auto"/>
              <w:ind w:right="54"/>
              <w:jc w:val="center"/>
              <w:rPr>
                <w:rFonts w:ascii="Times New Roman" w:eastAsia="Times New Roman" w:hAnsi="Times New Roman"/>
                <w:color w:val="000000"/>
              </w:rPr>
            </w:pPr>
            <w:r>
              <w:rPr>
                <w:rFonts w:ascii="Times New Roman" w:eastAsia="Times New Roman" w:hAnsi="Times New Roman"/>
                <w:color w:val="000000"/>
              </w:rPr>
              <w:t>40 pkt</w:t>
            </w:r>
          </w:p>
        </w:tc>
      </w:tr>
    </w:tbl>
    <w:p w14:paraId="73B2466B" w14:textId="77777777" w:rsidR="00FF76E1" w:rsidRPr="00FF20E4" w:rsidRDefault="00FF76E1" w:rsidP="00FF76E1">
      <w:pPr>
        <w:spacing w:after="0"/>
        <w:rPr>
          <w:rFonts w:ascii="Times New Roman" w:hAnsi="Times New Roman"/>
        </w:rPr>
      </w:pPr>
    </w:p>
    <w:p w14:paraId="19447A86" w14:textId="28C89B1D" w:rsidR="00FF76E1" w:rsidRDefault="00FF76E1" w:rsidP="00FF76E1">
      <w:pPr>
        <w:pStyle w:val="Akapitzlist"/>
        <w:spacing w:after="0" w:line="240" w:lineRule="auto"/>
        <w:ind w:left="851" w:hanging="851"/>
        <w:jc w:val="both"/>
        <w:rPr>
          <w:rFonts w:ascii="Times New Roman" w:hAnsi="Times New Roman"/>
        </w:rPr>
      </w:pPr>
      <w:r w:rsidRPr="00E05D8D">
        <w:rPr>
          <w:rFonts w:ascii="Times New Roman" w:hAnsi="Times New Roman"/>
          <w:u w:val="single"/>
        </w:rPr>
        <w:t>Uwaga:</w:t>
      </w:r>
      <w:r w:rsidRPr="00A51A1B">
        <w:rPr>
          <w:rFonts w:ascii="Times New Roman" w:hAnsi="Times New Roman"/>
        </w:rPr>
        <w:t xml:space="preserve">  </w:t>
      </w:r>
      <w:r w:rsidRPr="00E05D8D">
        <w:rPr>
          <w:rFonts w:ascii="Times New Roman" w:hAnsi="Times New Roman"/>
        </w:rPr>
        <w:t xml:space="preserve">Minimalny wymagany </w:t>
      </w:r>
      <w:r>
        <w:rPr>
          <w:rFonts w:ascii="Times New Roman" w:hAnsi="Times New Roman"/>
        </w:rPr>
        <w:t xml:space="preserve">termin dostawy wynosi 48 godzin od momentu złożenia zamówienia. </w:t>
      </w:r>
      <w:r w:rsidRPr="002777FA">
        <w:rPr>
          <w:rFonts w:ascii="Times New Roman" w:hAnsi="Times New Roman"/>
        </w:rPr>
        <w:t>Jeżeli Wyko</w:t>
      </w:r>
      <w:bookmarkStart w:id="41" w:name="_Toc533662439"/>
      <w:bookmarkStart w:id="42" w:name="_Toc74908378"/>
      <w:r w:rsidR="002777FA" w:rsidRPr="002777FA">
        <w:rPr>
          <w:rFonts w:ascii="Times New Roman" w:hAnsi="Times New Roman"/>
        </w:rPr>
        <w:t>nawca</w:t>
      </w:r>
      <w:r w:rsidR="002777FA">
        <w:rPr>
          <w:rFonts w:ascii="Times New Roman" w:hAnsi="Times New Roman"/>
        </w:rPr>
        <w:t xml:space="preserve"> zaoferuje termin od momentu złożenia zamówienia przez Zamawiającego:</w:t>
      </w:r>
    </w:p>
    <w:p w14:paraId="32F36547" w14:textId="78F2C8DC" w:rsidR="002777FA" w:rsidRDefault="002777FA" w:rsidP="00B07C87">
      <w:pPr>
        <w:pStyle w:val="Akapitzlist"/>
        <w:numPr>
          <w:ilvl w:val="0"/>
          <w:numId w:val="25"/>
        </w:numPr>
        <w:spacing w:after="0" w:line="240" w:lineRule="auto"/>
        <w:jc w:val="both"/>
        <w:rPr>
          <w:rFonts w:ascii="Times New Roman" w:hAnsi="Times New Roman"/>
        </w:rPr>
      </w:pPr>
      <w:r>
        <w:rPr>
          <w:rFonts w:ascii="Times New Roman" w:hAnsi="Times New Roman"/>
        </w:rPr>
        <w:t xml:space="preserve">dłuższy niż 48h-oferta takiego Wykonawcy </w:t>
      </w:r>
      <w:r w:rsidRPr="002777FA">
        <w:rPr>
          <w:rFonts w:ascii="Times New Roman" w:hAnsi="Times New Roman"/>
          <w:b/>
          <w:bCs/>
        </w:rPr>
        <w:t>zostanie odrzucona</w:t>
      </w:r>
      <w:r>
        <w:rPr>
          <w:rFonts w:ascii="Times New Roman" w:hAnsi="Times New Roman"/>
          <w:b/>
          <w:bCs/>
        </w:rPr>
        <w:t xml:space="preserve">, </w:t>
      </w:r>
      <w:r w:rsidRPr="002777FA">
        <w:rPr>
          <w:rFonts w:ascii="Times New Roman" w:hAnsi="Times New Roman"/>
        </w:rPr>
        <w:t>jako niezgodna z SWZ</w:t>
      </w:r>
      <w:r>
        <w:rPr>
          <w:rFonts w:ascii="Times New Roman" w:hAnsi="Times New Roman"/>
        </w:rPr>
        <w:t>;</w:t>
      </w:r>
    </w:p>
    <w:p w14:paraId="39D2E69F" w14:textId="5F6CD0C9" w:rsidR="002777FA" w:rsidRDefault="002777FA" w:rsidP="00B07C87">
      <w:pPr>
        <w:pStyle w:val="Akapitzlist"/>
        <w:numPr>
          <w:ilvl w:val="0"/>
          <w:numId w:val="25"/>
        </w:numPr>
        <w:spacing w:after="0" w:line="240" w:lineRule="auto"/>
        <w:jc w:val="both"/>
        <w:rPr>
          <w:rFonts w:ascii="Times New Roman" w:hAnsi="Times New Roman"/>
        </w:rPr>
      </w:pPr>
      <w:r>
        <w:rPr>
          <w:rFonts w:ascii="Times New Roman" w:hAnsi="Times New Roman"/>
        </w:rPr>
        <w:t>krótszy niż 12h-Zamawiający wpisze ten termin do postanowień Umowy, natomiast dla celów oceny, uzna ,iż Wykonawca zaoferował 12h termin realizacji;</w:t>
      </w:r>
    </w:p>
    <w:p w14:paraId="6C92A57B" w14:textId="01849E99" w:rsidR="002777FA" w:rsidRPr="002777FA" w:rsidRDefault="002777FA" w:rsidP="00B07C87">
      <w:pPr>
        <w:pStyle w:val="Akapitzlist"/>
        <w:numPr>
          <w:ilvl w:val="0"/>
          <w:numId w:val="25"/>
        </w:numPr>
        <w:spacing w:after="0" w:line="240" w:lineRule="auto"/>
        <w:jc w:val="both"/>
        <w:rPr>
          <w:rFonts w:ascii="Times New Roman" w:hAnsi="Times New Roman"/>
        </w:rPr>
      </w:pPr>
      <w:r>
        <w:rPr>
          <w:rFonts w:ascii="Times New Roman" w:hAnsi="Times New Roman"/>
        </w:rPr>
        <w:t>w przypadku, gdy Wykonawca nie wpisze w Formularzu Oferty oferowanego terminu dostawy, Zamawiający uzna ,że Wykonawca zaoferował maksymalny, wymagany przez Zamawiającego termin dostwy-48h.</w:t>
      </w:r>
    </w:p>
    <w:p w14:paraId="731D1FB3" w14:textId="57C4F633" w:rsidR="00FF76E1" w:rsidRDefault="00FF76E1" w:rsidP="00FF76E1">
      <w:pPr>
        <w:pStyle w:val="Akapitzlist"/>
        <w:spacing w:after="0" w:line="240" w:lineRule="auto"/>
        <w:ind w:left="851" w:hanging="851"/>
        <w:jc w:val="both"/>
        <w:rPr>
          <w:rFonts w:ascii="Times New Roman" w:hAnsi="Times New Roman"/>
        </w:rPr>
      </w:pPr>
    </w:p>
    <w:p w14:paraId="40CCD47F" w14:textId="73F1371B" w:rsidR="002777FA" w:rsidRDefault="002777FA" w:rsidP="002777FA">
      <w:pPr>
        <w:pStyle w:val="Akapitzlist"/>
        <w:spacing w:after="0" w:line="240" w:lineRule="auto"/>
        <w:ind w:left="644"/>
        <w:jc w:val="both"/>
        <w:rPr>
          <w:rFonts w:ascii="Times New Roman" w:hAnsi="Times New Roman"/>
        </w:rPr>
      </w:pPr>
    </w:p>
    <w:p w14:paraId="3A25D939" w14:textId="76641175" w:rsidR="002777FA" w:rsidRDefault="002777FA" w:rsidP="007C6E37">
      <w:pPr>
        <w:spacing w:after="0" w:line="240" w:lineRule="auto"/>
        <w:ind w:left="567" w:hanging="425"/>
        <w:jc w:val="both"/>
        <w:rPr>
          <w:rFonts w:ascii="Times New Roman" w:hAnsi="Times New Roman"/>
        </w:rPr>
      </w:pPr>
      <w:r w:rsidRPr="002777FA">
        <w:rPr>
          <w:rFonts w:ascii="Times New Roman" w:hAnsi="Times New Roman"/>
        </w:rPr>
        <w:t>1</w:t>
      </w:r>
      <w:r w:rsidR="0067655E">
        <w:rPr>
          <w:rFonts w:ascii="Times New Roman" w:hAnsi="Times New Roman"/>
        </w:rPr>
        <w:t>9.4</w:t>
      </w:r>
      <w:r>
        <w:rPr>
          <w:rFonts w:ascii="Times New Roman" w:hAnsi="Times New Roman"/>
        </w:rPr>
        <w:t xml:space="preserve"> </w:t>
      </w:r>
      <w:r w:rsidRPr="002777FA">
        <w:rPr>
          <w:rFonts w:ascii="Times New Roman" w:hAnsi="Times New Roman"/>
        </w:rPr>
        <w:t xml:space="preserve">Zamawiający wymaga podania terminu dostawy zamówienia w pełnych godzinach. W </w:t>
      </w:r>
      <w:r>
        <w:rPr>
          <w:rFonts w:ascii="Times New Roman" w:hAnsi="Times New Roman"/>
        </w:rPr>
        <w:t xml:space="preserve">                  </w:t>
      </w:r>
      <w:r w:rsidR="007C6E37">
        <w:rPr>
          <w:rFonts w:ascii="Times New Roman" w:hAnsi="Times New Roman"/>
        </w:rPr>
        <w:t xml:space="preserve"> </w:t>
      </w:r>
      <w:r w:rsidRPr="002777FA">
        <w:rPr>
          <w:rFonts w:ascii="Times New Roman" w:hAnsi="Times New Roman"/>
        </w:rPr>
        <w:t xml:space="preserve">przypadku podania przez Wykonawcę terminu dostawy zamówienia w niepełnych godzinach, Zamawiający odrzuci ofertę na podstawie art. </w:t>
      </w:r>
      <w:r w:rsidR="00001936" w:rsidRPr="00FF3BED">
        <w:rPr>
          <w:rFonts w:ascii="Times New Roman" w:hAnsi="Times New Roman"/>
        </w:rPr>
        <w:t>226 ust. 5</w:t>
      </w:r>
      <w:r w:rsidR="00001936">
        <w:rPr>
          <w:rFonts w:ascii="Times New Roman" w:hAnsi="Times New Roman"/>
        </w:rPr>
        <w:t xml:space="preserve"> </w:t>
      </w:r>
      <w:r w:rsidRPr="002777FA">
        <w:rPr>
          <w:rFonts w:ascii="Times New Roman" w:hAnsi="Times New Roman"/>
        </w:rPr>
        <w:t>ustawy PZP.</w:t>
      </w:r>
    </w:p>
    <w:p w14:paraId="71B10238" w14:textId="77777777" w:rsidR="00F41DAA" w:rsidRPr="002777FA" w:rsidRDefault="00F41DAA" w:rsidP="002777FA">
      <w:pPr>
        <w:spacing w:after="0" w:line="240" w:lineRule="auto"/>
        <w:jc w:val="both"/>
        <w:rPr>
          <w:rFonts w:ascii="Times New Roman" w:hAnsi="Times New Roman"/>
        </w:rPr>
      </w:pPr>
    </w:p>
    <w:p w14:paraId="3F55F8A2" w14:textId="01AB7140" w:rsidR="00FF76E1" w:rsidRPr="0067655E" w:rsidRDefault="0067655E" w:rsidP="007C6E37">
      <w:pPr>
        <w:spacing w:after="0" w:line="240" w:lineRule="auto"/>
        <w:ind w:left="567" w:hanging="425"/>
        <w:jc w:val="both"/>
        <w:rPr>
          <w:rFonts w:ascii="Times New Roman" w:hAnsi="Times New Roman"/>
          <w:u w:val="single"/>
        </w:rPr>
      </w:pPr>
      <w:r>
        <w:rPr>
          <w:rFonts w:ascii="Times New Roman" w:hAnsi="Times New Roman"/>
        </w:rPr>
        <w:t>19.5</w:t>
      </w:r>
      <w:r w:rsidR="00FF76E1" w:rsidRPr="0067655E">
        <w:rPr>
          <w:rFonts w:ascii="Times New Roman" w:hAnsi="Times New Roman"/>
        </w:rPr>
        <w:tab/>
        <w:t>Zamawiający, jako najkorzystniejszą ofertę wybierze ofertę Wykonawcy, która uzyska największą ilość punktów, jako sumę w ramach wszystkich powyższych kryteriów oceny ofert.</w:t>
      </w:r>
      <w:bookmarkEnd w:id="41"/>
      <w:bookmarkEnd w:id="42"/>
    </w:p>
    <w:p w14:paraId="60303A30" w14:textId="77FEAF1C" w:rsidR="00FF76E1" w:rsidRDefault="0067655E" w:rsidP="007C6E37">
      <w:pPr>
        <w:pStyle w:val="Nagwek1"/>
        <w:spacing w:before="0"/>
        <w:ind w:left="567" w:hanging="425"/>
        <w:jc w:val="both"/>
        <w:rPr>
          <w:b w:val="0"/>
          <w:sz w:val="22"/>
          <w:szCs w:val="22"/>
        </w:rPr>
      </w:pPr>
      <w:bookmarkStart w:id="43" w:name="_Toc533662440"/>
      <w:bookmarkStart w:id="44" w:name="_Toc74908379"/>
      <w:bookmarkStart w:id="45" w:name="_Toc75352964"/>
      <w:r>
        <w:rPr>
          <w:b w:val="0"/>
          <w:sz w:val="22"/>
          <w:szCs w:val="22"/>
        </w:rPr>
        <w:t xml:space="preserve">19.6 </w:t>
      </w:r>
      <w:r w:rsidR="00FF76E1" w:rsidRPr="00FF20E4">
        <w:rPr>
          <w:b w:val="0"/>
          <w:sz w:val="22"/>
          <w:szCs w:val="22"/>
        </w:rPr>
        <w:t>Zamawiający udzieli zamówienia, Wykonawcy, którego oferta odpowiadać będzie wszystkim wymaganiom przedstawionym w SWZ oraz ustawie P</w:t>
      </w:r>
      <w:r w:rsidR="00FF76E1">
        <w:rPr>
          <w:b w:val="0"/>
          <w:sz w:val="22"/>
          <w:szCs w:val="22"/>
        </w:rPr>
        <w:t>ZP</w:t>
      </w:r>
      <w:r w:rsidR="00FF76E1" w:rsidRPr="00FF20E4">
        <w:rPr>
          <w:b w:val="0"/>
          <w:sz w:val="22"/>
          <w:szCs w:val="22"/>
        </w:rPr>
        <w:t xml:space="preserve"> i zostanie oceniona jako najkorzystniejsza w oparciu o przyjęte kryterium oceny i wyboru ofert.</w:t>
      </w:r>
      <w:bookmarkEnd w:id="43"/>
      <w:bookmarkEnd w:id="44"/>
      <w:bookmarkEnd w:id="45"/>
    </w:p>
    <w:p w14:paraId="35352D63" w14:textId="1B0EC78B" w:rsidR="00FF76E1" w:rsidRDefault="00FC780F" w:rsidP="007C6E37">
      <w:pPr>
        <w:spacing w:after="0" w:line="240" w:lineRule="auto"/>
        <w:ind w:left="567" w:hanging="425"/>
        <w:jc w:val="both"/>
        <w:rPr>
          <w:rFonts w:ascii="Times New Roman" w:eastAsia="Times New Roman" w:hAnsi="Times New Roman"/>
          <w:lang w:eastAsia="pl-PL"/>
        </w:rPr>
      </w:pPr>
      <w:bookmarkStart w:id="46" w:name="_Toc533662442"/>
      <w:bookmarkStart w:id="47" w:name="_Toc74908381"/>
      <w:bookmarkStart w:id="48" w:name="_Toc75352966"/>
      <w:r>
        <w:rPr>
          <w:rFonts w:ascii="Times New Roman" w:eastAsia="Times New Roman" w:hAnsi="Times New Roman"/>
          <w:lang w:eastAsia="pl-PL"/>
        </w:rPr>
        <w:t>19.7</w:t>
      </w:r>
      <w:r w:rsidR="00384AC0">
        <w:rPr>
          <w:rFonts w:ascii="Times New Roman" w:eastAsia="Times New Roman" w:hAnsi="Times New Roman"/>
          <w:sz w:val="24"/>
          <w:szCs w:val="24"/>
          <w:lang w:eastAsia="pl-PL"/>
        </w:rPr>
        <w:tab/>
      </w:r>
      <w:r w:rsidR="00FF76E1" w:rsidRPr="00D93677">
        <w:rPr>
          <w:rFonts w:ascii="Times New Roman" w:eastAsia="Times New Roman" w:hAnsi="Times New Roman"/>
          <w:lang w:eastAsia="pl-PL"/>
        </w:rPr>
        <w:t xml:space="preserve">Jeżeli nie można wybrać najkorzystniejszej oferty z uwagi na to, że dwie lub więcej ofert przedstawia taki sam bilans ceny lub kosztu i innych kryteriów oceny ofert, </w:t>
      </w:r>
      <w:r w:rsidR="00FF76E1">
        <w:rPr>
          <w:rFonts w:ascii="Times New Roman" w:eastAsia="Times New Roman" w:hAnsi="Times New Roman"/>
          <w:lang w:eastAsia="pl-PL"/>
        </w:rPr>
        <w:t>Z</w:t>
      </w:r>
      <w:r w:rsidR="00FF76E1" w:rsidRPr="00D93677">
        <w:rPr>
          <w:rFonts w:ascii="Times New Roman" w:eastAsia="Times New Roman" w:hAnsi="Times New Roman"/>
          <w:lang w:eastAsia="pl-PL"/>
        </w:rPr>
        <w:t xml:space="preserve">amawiający wybiera spośród tych ofert ofertę, która otrzymała najwyższą ocenę w kryterium o najwyższej wadze. </w:t>
      </w:r>
    </w:p>
    <w:p w14:paraId="2109D2F9" w14:textId="77777777" w:rsidR="00C1750F" w:rsidRPr="00D93677" w:rsidRDefault="00C1750F" w:rsidP="00384AC0">
      <w:pPr>
        <w:spacing w:after="0" w:line="240" w:lineRule="auto"/>
        <w:ind w:left="567" w:hanging="567"/>
        <w:jc w:val="both"/>
        <w:rPr>
          <w:rFonts w:ascii="Times New Roman" w:eastAsia="Times New Roman" w:hAnsi="Times New Roman"/>
          <w:lang w:eastAsia="pl-PL"/>
        </w:rPr>
      </w:pPr>
    </w:p>
    <w:p w14:paraId="541B02A9" w14:textId="77777777" w:rsidR="00FF76E1" w:rsidRPr="00D93677" w:rsidRDefault="00FF76E1" w:rsidP="00FF76E1">
      <w:pPr>
        <w:spacing w:after="0" w:line="240" w:lineRule="auto"/>
        <w:rPr>
          <w:rFonts w:ascii="Times New Roman" w:eastAsia="Times New Roman" w:hAnsi="Times New Roman"/>
          <w:sz w:val="24"/>
          <w:szCs w:val="24"/>
          <w:lang w:eastAsia="pl-PL"/>
        </w:rPr>
      </w:pPr>
    </w:p>
    <w:p w14:paraId="2B41E31D" w14:textId="4BD1528E" w:rsidR="00FF76E1" w:rsidRDefault="00FF76E1" w:rsidP="00B07C87">
      <w:pPr>
        <w:pStyle w:val="Akapitzlist"/>
        <w:numPr>
          <w:ilvl w:val="1"/>
          <w:numId w:val="33"/>
        </w:numPr>
        <w:spacing w:after="0" w:line="240" w:lineRule="auto"/>
        <w:ind w:left="567" w:hanging="425"/>
        <w:jc w:val="both"/>
        <w:rPr>
          <w:rFonts w:ascii="Times New Roman" w:eastAsia="Times New Roman" w:hAnsi="Times New Roman"/>
          <w:lang w:eastAsia="pl-PL"/>
        </w:rPr>
      </w:pPr>
      <w:r w:rsidRPr="00C1750F">
        <w:rPr>
          <w:rFonts w:ascii="Times New Roman" w:eastAsia="Times New Roman" w:hAnsi="Times New Roman"/>
          <w:lang w:eastAsia="pl-PL"/>
        </w:rPr>
        <w:lastRenderedPageBreak/>
        <w:t xml:space="preserve">Jeżeli oferty otrzymały taką samą ocenę w kryterium o najwyższej wadze, Zamawiający wybiera </w:t>
      </w:r>
      <w:r w:rsidR="00C1750F">
        <w:rPr>
          <w:rFonts w:ascii="Times New Roman" w:eastAsia="Times New Roman" w:hAnsi="Times New Roman"/>
          <w:lang w:eastAsia="pl-PL"/>
        </w:rPr>
        <w:t xml:space="preserve">   </w:t>
      </w:r>
      <w:r w:rsidRPr="00C1750F">
        <w:rPr>
          <w:rFonts w:ascii="Times New Roman" w:eastAsia="Times New Roman" w:hAnsi="Times New Roman"/>
          <w:lang w:eastAsia="pl-PL"/>
        </w:rPr>
        <w:t>ofertę z najniższą ceną lub najniższym kosztem.</w:t>
      </w:r>
    </w:p>
    <w:p w14:paraId="19B2A196" w14:textId="21986887" w:rsidR="00FF76E1" w:rsidRDefault="00C1750F" w:rsidP="00B07C87">
      <w:pPr>
        <w:pStyle w:val="Akapitzlist"/>
        <w:numPr>
          <w:ilvl w:val="1"/>
          <w:numId w:val="33"/>
        </w:numPr>
        <w:spacing w:after="0" w:line="240" w:lineRule="auto"/>
        <w:ind w:left="567" w:hanging="425"/>
        <w:jc w:val="both"/>
        <w:rPr>
          <w:rFonts w:ascii="Times New Roman" w:eastAsia="Times New Roman" w:hAnsi="Times New Roman"/>
          <w:lang w:eastAsia="pl-PL"/>
        </w:rPr>
      </w:pPr>
      <w:r>
        <w:rPr>
          <w:rFonts w:ascii="Times New Roman" w:eastAsia="Times New Roman" w:hAnsi="Times New Roman"/>
          <w:lang w:eastAsia="pl-PL"/>
        </w:rPr>
        <w:t xml:space="preserve"> </w:t>
      </w:r>
      <w:r w:rsidR="00FC780F" w:rsidRPr="00C1750F">
        <w:rPr>
          <w:rFonts w:ascii="Times New Roman" w:eastAsia="Times New Roman" w:hAnsi="Times New Roman"/>
          <w:lang w:eastAsia="pl-PL"/>
        </w:rPr>
        <w:t>J</w:t>
      </w:r>
      <w:r w:rsidR="00FF76E1" w:rsidRPr="00C1750F">
        <w:rPr>
          <w:rFonts w:ascii="Times New Roman" w:eastAsia="Times New Roman" w:hAnsi="Times New Roman"/>
          <w:lang w:eastAsia="pl-PL"/>
        </w:rPr>
        <w:t xml:space="preserve">eżeli nie można dokonać wyboru oferty w sposób, o którym mowa w pkt </w:t>
      </w:r>
      <w:r w:rsidR="00FF76E1" w:rsidRPr="00FF3BED">
        <w:rPr>
          <w:rFonts w:ascii="Times New Roman" w:eastAsia="Times New Roman" w:hAnsi="Times New Roman"/>
          <w:lang w:eastAsia="pl-PL"/>
        </w:rPr>
        <w:t>1</w:t>
      </w:r>
      <w:r w:rsidR="00A2652A" w:rsidRPr="00FF3BED">
        <w:rPr>
          <w:rFonts w:ascii="Times New Roman" w:eastAsia="Times New Roman" w:hAnsi="Times New Roman"/>
          <w:lang w:eastAsia="pl-PL"/>
        </w:rPr>
        <w:t>9</w:t>
      </w:r>
      <w:r w:rsidR="00FF76E1" w:rsidRPr="00FF3BED">
        <w:rPr>
          <w:rFonts w:ascii="Times New Roman" w:eastAsia="Times New Roman" w:hAnsi="Times New Roman"/>
          <w:lang w:eastAsia="pl-PL"/>
        </w:rPr>
        <w:t>.</w:t>
      </w:r>
      <w:r w:rsidR="00FD1C38" w:rsidRPr="00FF3BED">
        <w:rPr>
          <w:rFonts w:ascii="Times New Roman" w:eastAsia="Times New Roman" w:hAnsi="Times New Roman"/>
          <w:lang w:eastAsia="pl-PL"/>
        </w:rPr>
        <w:t>8</w:t>
      </w:r>
      <w:r w:rsidR="00FF76E1" w:rsidRPr="00C1750F">
        <w:rPr>
          <w:rFonts w:ascii="Times New Roman" w:eastAsia="Times New Roman" w:hAnsi="Times New Roman"/>
          <w:lang w:eastAsia="pl-PL"/>
        </w:rPr>
        <w:t xml:space="preserve">, Zamawiający wzywa Wykonawców, którzy złożyli te oferty, do złożenia w terminie określonym przez Zamawiającego ofert dodatkowych zawierających nową cenę lub koszt. </w:t>
      </w:r>
    </w:p>
    <w:p w14:paraId="74EDA6FE" w14:textId="5EA0FEB5" w:rsidR="00FF76E1" w:rsidRPr="00C1750F" w:rsidRDefault="00FF76E1" w:rsidP="00B07C87">
      <w:pPr>
        <w:pStyle w:val="Akapitzlist"/>
        <w:numPr>
          <w:ilvl w:val="1"/>
          <w:numId w:val="33"/>
        </w:numPr>
        <w:spacing w:after="0" w:line="240" w:lineRule="auto"/>
        <w:ind w:left="567" w:hanging="567"/>
        <w:jc w:val="both"/>
        <w:rPr>
          <w:rFonts w:ascii="Times New Roman" w:eastAsia="Times New Roman" w:hAnsi="Times New Roman"/>
          <w:lang w:eastAsia="pl-PL"/>
        </w:rPr>
      </w:pPr>
      <w:r w:rsidRPr="00C1750F">
        <w:rPr>
          <w:rFonts w:ascii="Times New Roman" w:hAnsi="Times New Roman"/>
        </w:rPr>
        <w:t>Wykonawcy, składając oferty dodatkowe, nie mogą zaoferować cen wyższych niż zaoferowane w złożonych ofertach.</w:t>
      </w:r>
      <w:bookmarkEnd w:id="46"/>
      <w:bookmarkEnd w:id="47"/>
      <w:bookmarkEnd w:id="48"/>
    </w:p>
    <w:p w14:paraId="5C2C649E" w14:textId="12D6A67B" w:rsidR="00FF76E1" w:rsidRPr="00C1750F" w:rsidRDefault="00FF76E1" w:rsidP="00B07C87">
      <w:pPr>
        <w:pStyle w:val="Akapitzlist"/>
        <w:numPr>
          <w:ilvl w:val="1"/>
          <w:numId w:val="33"/>
        </w:numPr>
        <w:spacing w:after="0" w:line="240" w:lineRule="auto"/>
        <w:ind w:left="567" w:hanging="567"/>
        <w:jc w:val="both"/>
        <w:rPr>
          <w:rFonts w:ascii="Times New Roman" w:eastAsia="Times New Roman" w:hAnsi="Times New Roman"/>
          <w:lang w:eastAsia="pl-PL"/>
        </w:rPr>
      </w:pPr>
      <w:r w:rsidRPr="00C1750F">
        <w:rPr>
          <w:rFonts w:ascii="Times New Roman" w:hAnsi="Times New Roman"/>
        </w:rPr>
        <w:t>W toku badania i oceny ofert, Zamawiający może żądać od Wykonawcy wyjaśnień dotyczących treści złożonych ofert oraz dokumentów lub oświadczeń składanych w postepowaniu.</w:t>
      </w:r>
      <w:r w:rsidR="00FC780F" w:rsidRPr="00C1750F">
        <w:rPr>
          <w:rFonts w:ascii="Times New Roman" w:hAnsi="Times New Roman"/>
        </w:rPr>
        <w:t xml:space="preserve"> </w:t>
      </w:r>
    </w:p>
    <w:p w14:paraId="377DDC39" w14:textId="3C5F04B2" w:rsidR="00B64D81" w:rsidRPr="00C1750F" w:rsidRDefault="00FF76E1" w:rsidP="00B07C87">
      <w:pPr>
        <w:pStyle w:val="Akapitzlist"/>
        <w:numPr>
          <w:ilvl w:val="1"/>
          <w:numId w:val="33"/>
        </w:numPr>
        <w:spacing w:after="0" w:line="240" w:lineRule="auto"/>
        <w:ind w:left="567" w:hanging="567"/>
        <w:jc w:val="both"/>
        <w:rPr>
          <w:rFonts w:ascii="Times New Roman" w:eastAsia="Times New Roman" w:hAnsi="Times New Roman"/>
          <w:lang w:eastAsia="pl-PL"/>
        </w:rPr>
      </w:pPr>
      <w:r w:rsidRPr="00C1750F">
        <w:rPr>
          <w:rFonts w:ascii="Times New Roman" w:hAnsi="Times New Roman"/>
        </w:rPr>
        <w:t>Zamawiający, zgodnie z art. 223 ust. 2 ustawy PZP poprawia w ofercie: oczywiste omyłki pisarskie, oczywiste omyłki rachunkowe, z uwzględnieniem konsekwencji rachunkowych dokonanych poprawek oraz inne omyłki polegające na niezgodności oferty z dokumentami zamówienia, niepowodujące istotnych zmian w treści oferty – niezwłocznie zawiadamiając o tym Wykonawcę, którego oferta została poprawiona.</w:t>
      </w:r>
    </w:p>
    <w:p w14:paraId="28019792" w14:textId="44C033A9" w:rsidR="00FF76E1" w:rsidRPr="00C1750F" w:rsidRDefault="00FF76E1" w:rsidP="00B07C87">
      <w:pPr>
        <w:pStyle w:val="Akapitzlist"/>
        <w:numPr>
          <w:ilvl w:val="1"/>
          <w:numId w:val="33"/>
        </w:numPr>
        <w:spacing w:after="0" w:line="240" w:lineRule="auto"/>
        <w:ind w:left="567" w:hanging="567"/>
        <w:jc w:val="both"/>
        <w:rPr>
          <w:rFonts w:ascii="Times New Roman" w:eastAsia="Times New Roman" w:hAnsi="Times New Roman"/>
          <w:lang w:eastAsia="pl-PL"/>
        </w:rPr>
      </w:pPr>
      <w:r w:rsidRPr="00C1750F">
        <w:rPr>
          <w:rFonts w:ascii="Times New Roman" w:hAnsi="Times New Roman"/>
        </w:rPr>
        <w:t>Zamawiający odrzuci ofertę, jeżeli wystąpią okoliczności wskazane w art. 226 ust. 1 ustawy PZP.</w:t>
      </w:r>
    </w:p>
    <w:p w14:paraId="60207E80" w14:textId="77777777" w:rsidR="00FF76E1" w:rsidRPr="00FF20E4" w:rsidRDefault="00FF76E1" w:rsidP="00FF76E1">
      <w:pPr>
        <w:spacing w:after="0"/>
        <w:rPr>
          <w:rFonts w:ascii="Times New Roman" w:hAnsi="Times New Roman"/>
        </w:rPr>
      </w:pPr>
    </w:p>
    <w:p w14:paraId="320997FB" w14:textId="35184FED" w:rsidR="00FF76E1" w:rsidRDefault="00FF76E1" w:rsidP="00FF76E1"/>
    <w:p w14:paraId="00BF057A" w14:textId="77777777" w:rsidR="00FF76E1" w:rsidRPr="00FF76E1" w:rsidRDefault="00FF76E1" w:rsidP="00FF76E1"/>
    <w:p w14:paraId="7AC28AC4" w14:textId="2F4E938E" w:rsidR="000870F2" w:rsidRPr="00FC780F" w:rsidRDefault="000870F2" w:rsidP="00B07C87">
      <w:pPr>
        <w:pStyle w:val="Nagwek1"/>
        <w:keepNext w:val="0"/>
        <w:keepLines w:val="0"/>
        <w:numPr>
          <w:ilvl w:val="0"/>
          <w:numId w:val="34"/>
        </w:numPr>
        <w:shd w:val="clear" w:color="auto" w:fill="F2F2F2" w:themeFill="background1" w:themeFillShade="F2"/>
        <w:spacing w:before="0"/>
        <w:ind w:left="426" w:hanging="426"/>
        <w:jc w:val="both"/>
        <w:rPr>
          <w:sz w:val="22"/>
          <w:szCs w:val="22"/>
        </w:rPr>
      </w:pPr>
      <w:bookmarkStart w:id="49" w:name="_Toc75352967"/>
      <w:r w:rsidRPr="00FC780F">
        <w:rPr>
          <w:sz w:val="22"/>
          <w:szCs w:val="22"/>
        </w:rPr>
        <w:t>INFORMACJE O FORMALNOŚCIACH, JAKIE POWINNY ZOSTAĆ DOPEŁNIONE PO WYBORZE OFERTY, W CELU ZAWARCIA UMOWY O ZAMÓWIENIE PUBLICZNE</w:t>
      </w:r>
      <w:bookmarkEnd w:id="49"/>
    </w:p>
    <w:p w14:paraId="1452871A" w14:textId="1F823230" w:rsidR="000870F2" w:rsidRPr="00613B95" w:rsidRDefault="000870F2" w:rsidP="00B07C87">
      <w:pPr>
        <w:pStyle w:val="Akapitzlist"/>
        <w:numPr>
          <w:ilvl w:val="1"/>
          <w:numId w:val="34"/>
        </w:numPr>
        <w:tabs>
          <w:tab w:val="left" w:pos="426"/>
        </w:tabs>
        <w:kinsoku w:val="0"/>
        <w:overflowPunct w:val="0"/>
        <w:autoSpaceDE w:val="0"/>
        <w:autoSpaceDN w:val="0"/>
        <w:adjustRightInd w:val="0"/>
        <w:spacing w:after="0" w:line="240" w:lineRule="auto"/>
        <w:ind w:left="709" w:right="110" w:hanging="567"/>
        <w:jc w:val="both"/>
        <w:rPr>
          <w:rFonts w:ascii="Times New Roman" w:hAnsi="Times New Roman"/>
        </w:rPr>
      </w:pPr>
      <w:r w:rsidRPr="00613B95">
        <w:rPr>
          <w:rFonts w:ascii="Times New Roman" w:hAnsi="Times New Roman"/>
        </w:rPr>
        <w:t>Zamawiający</w:t>
      </w:r>
      <w:r w:rsidRPr="00613B95">
        <w:rPr>
          <w:rFonts w:ascii="Times New Roman" w:hAnsi="Times New Roman"/>
          <w:spacing w:val="6"/>
        </w:rPr>
        <w:t xml:space="preserve"> </w:t>
      </w:r>
      <w:r w:rsidRPr="00613B95">
        <w:rPr>
          <w:rFonts w:ascii="Times New Roman" w:hAnsi="Times New Roman"/>
        </w:rPr>
        <w:t>zawiera</w:t>
      </w:r>
      <w:r w:rsidRPr="00613B95">
        <w:rPr>
          <w:rFonts w:ascii="Times New Roman" w:hAnsi="Times New Roman"/>
          <w:spacing w:val="6"/>
        </w:rPr>
        <w:t xml:space="preserve"> </w:t>
      </w:r>
      <w:r w:rsidRPr="00613B95">
        <w:rPr>
          <w:rFonts w:ascii="Times New Roman" w:hAnsi="Times New Roman"/>
        </w:rPr>
        <w:t>umowę̨</w:t>
      </w:r>
      <w:r w:rsidRPr="00613B95">
        <w:rPr>
          <w:rFonts w:ascii="Times New Roman" w:hAnsi="Times New Roman"/>
          <w:spacing w:val="12"/>
        </w:rPr>
        <w:t xml:space="preserve"> </w:t>
      </w:r>
      <w:r w:rsidRPr="00613B95">
        <w:rPr>
          <w:rFonts w:ascii="Times New Roman" w:hAnsi="Times New Roman"/>
        </w:rPr>
        <w:t>w</w:t>
      </w:r>
      <w:r w:rsidRPr="00613B95">
        <w:rPr>
          <w:rFonts w:ascii="Times New Roman" w:hAnsi="Times New Roman"/>
          <w:spacing w:val="5"/>
        </w:rPr>
        <w:t xml:space="preserve"> </w:t>
      </w:r>
      <w:r w:rsidRPr="00613B95">
        <w:rPr>
          <w:rFonts w:ascii="Times New Roman" w:hAnsi="Times New Roman"/>
        </w:rPr>
        <w:t>sprawie</w:t>
      </w:r>
      <w:r w:rsidRPr="00613B95">
        <w:rPr>
          <w:rFonts w:ascii="Times New Roman" w:hAnsi="Times New Roman"/>
          <w:spacing w:val="6"/>
        </w:rPr>
        <w:t xml:space="preserve"> </w:t>
      </w:r>
      <w:r w:rsidRPr="00613B95">
        <w:rPr>
          <w:rFonts w:ascii="Times New Roman" w:hAnsi="Times New Roman"/>
        </w:rPr>
        <w:t>zamówienia</w:t>
      </w:r>
      <w:r w:rsidRPr="00613B95">
        <w:rPr>
          <w:rFonts w:ascii="Times New Roman" w:hAnsi="Times New Roman"/>
          <w:spacing w:val="8"/>
        </w:rPr>
        <w:t xml:space="preserve"> </w:t>
      </w:r>
      <w:r w:rsidRPr="00613B95">
        <w:rPr>
          <w:rFonts w:ascii="Times New Roman" w:hAnsi="Times New Roman"/>
        </w:rPr>
        <w:t>publicznego,</w:t>
      </w:r>
      <w:r w:rsidRPr="00613B95">
        <w:rPr>
          <w:rFonts w:ascii="Times New Roman" w:hAnsi="Times New Roman"/>
          <w:spacing w:val="7"/>
        </w:rPr>
        <w:t xml:space="preserve"> </w:t>
      </w:r>
      <w:r w:rsidRPr="00613B95">
        <w:rPr>
          <w:rFonts w:ascii="Times New Roman" w:hAnsi="Times New Roman"/>
        </w:rPr>
        <w:t>z</w:t>
      </w:r>
      <w:r w:rsidRPr="00613B95">
        <w:rPr>
          <w:rFonts w:ascii="Times New Roman" w:hAnsi="Times New Roman"/>
          <w:spacing w:val="8"/>
        </w:rPr>
        <w:t xml:space="preserve"> </w:t>
      </w:r>
      <w:r w:rsidRPr="00613B95">
        <w:rPr>
          <w:rFonts w:ascii="Times New Roman" w:hAnsi="Times New Roman"/>
        </w:rPr>
        <w:t>uwzględnieniem</w:t>
      </w:r>
      <w:r w:rsidRPr="00613B95">
        <w:rPr>
          <w:rFonts w:ascii="Times New Roman" w:hAnsi="Times New Roman"/>
          <w:spacing w:val="-3"/>
        </w:rPr>
        <w:t xml:space="preserve"> </w:t>
      </w:r>
      <w:r w:rsidRPr="00613B95">
        <w:rPr>
          <w:rFonts w:ascii="Times New Roman" w:hAnsi="Times New Roman"/>
        </w:rPr>
        <w:t>art.</w:t>
      </w:r>
      <w:r w:rsidRPr="00613B95">
        <w:rPr>
          <w:rFonts w:ascii="Times New Roman" w:hAnsi="Times New Roman"/>
          <w:spacing w:val="-2"/>
        </w:rPr>
        <w:t xml:space="preserve">   </w:t>
      </w:r>
      <w:r w:rsidRPr="00613B95">
        <w:rPr>
          <w:rFonts w:ascii="Times New Roman" w:hAnsi="Times New Roman"/>
        </w:rPr>
        <w:t>577</w:t>
      </w:r>
      <w:r w:rsidRPr="00613B95">
        <w:rPr>
          <w:rFonts w:ascii="Times New Roman" w:hAnsi="Times New Roman"/>
          <w:spacing w:val="-4"/>
        </w:rPr>
        <w:t xml:space="preserve"> ustawy PZP</w:t>
      </w:r>
      <w:r w:rsidRPr="00613B95">
        <w:rPr>
          <w:rFonts w:ascii="Times New Roman" w:hAnsi="Times New Roman"/>
        </w:rPr>
        <w:t>,</w:t>
      </w:r>
      <w:r w:rsidRPr="00613B95">
        <w:rPr>
          <w:rFonts w:ascii="Times New Roman" w:hAnsi="Times New Roman"/>
          <w:spacing w:val="-1"/>
        </w:rPr>
        <w:t xml:space="preserve"> </w:t>
      </w:r>
      <w:r w:rsidRPr="00613B95">
        <w:rPr>
          <w:rFonts w:ascii="Times New Roman" w:hAnsi="Times New Roman"/>
        </w:rPr>
        <w:t>w</w:t>
      </w:r>
      <w:r w:rsidRPr="00613B95">
        <w:rPr>
          <w:rFonts w:ascii="Times New Roman" w:hAnsi="Times New Roman"/>
          <w:spacing w:val="-4"/>
        </w:rPr>
        <w:t xml:space="preserve"> </w:t>
      </w:r>
      <w:r w:rsidRPr="00613B95">
        <w:rPr>
          <w:rFonts w:ascii="Times New Roman" w:hAnsi="Times New Roman"/>
        </w:rPr>
        <w:t>terminie</w:t>
      </w:r>
      <w:r w:rsidRPr="00613B95">
        <w:rPr>
          <w:rFonts w:ascii="Times New Roman" w:hAnsi="Times New Roman"/>
          <w:spacing w:val="-1"/>
        </w:rPr>
        <w:t xml:space="preserve"> </w:t>
      </w:r>
      <w:r w:rsidRPr="00613B95">
        <w:rPr>
          <w:rFonts w:ascii="Times New Roman" w:hAnsi="Times New Roman"/>
        </w:rPr>
        <w:t>nie</w:t>
      </w:r>
      <w:r w:rsidRPr="00613B95">
        <w:rPr>
          <w:rFonts w:ascii="Times New Roman" w:hAnsi="Times New Roman"/>
          <w:spacing w:val="-2"/>
        </w:rPr>
        <w:t xml:space="preserve"> </w:t>
      </w:r>
      <w:r w:rsidRPr="00613B95">
        <w:rPr>
          <w:rFonts w:ascii="Times New Roman" w:hAnsi="Times New Roman"/>
        </w:rPr>
        <w:t>krótszym</w:t>
      </w:r>
      <w:r w:rsidRPr="00613B95">
        <w:rPr>
          <w:rFonts w:ascii="Times New Roman" w:hAnsi="Times New Roman"/>
          <w:spacing w:val="-4"/>
        </w:rPr>
        <w:t xml:space="preserve"> </w:t>
      </w:r>
      <w:r w:rsidRPr="00613B95">
        <w:rPr>
          <w:rFonts w:ascii="Times New Roman" w:hAnsi="Times New Roman"/>
        </w:rPr>
        <w:t>niż̇</w:t>
      </w:r>
      <w:r w:rsidRPr="00613B95">
        <w:rPr>
          <w:rFonts w:ascii="Times New Roman" w:hAnsi="Times New Roman"/>
          <w:spacing w:val="2"/>
        </w:rPr>
        <w:t xml:space="preserve"> </w:t>
      </w:r>
      <w:r w:rsidRPr="00613B95">
        <w:rPr>
          <w:rFonts w:ascii="Times New Roman" w:hAnsi="Times New Roman"/>
        </w:rPr>
        <w:t>5</w:t>
      </w:r>
      <w:r w:rsidRPr="00613B95">
        <w:rPr>
          <w:rFonts w:ascii="Times New Roman" w:hAnsi="Times New Roman"/>
          <w:spacing w:val="-4"/>
        </w:rPr>
        <w:t xml:space="preserve"> </w:t>
      </w:r>
      <w:r w:rsidRPr="00613B95">
        <w:rPr>
          <w:rFonts w:ascii="Times New Roman" w:hAnsi="Times New Roman"/>
        </w:rPr>
        <w:t>dni</w:t>
      </w:r>
      <w:r w:rsidRPr="00613B95">
        <w:rPr>
          <w:rFonts w:ascii="Times New Roman" w:hAnsi="Times New Roman"/>
          <w:spacing w:val="-2"/>
        </w:rPr>
        <w:t xml:space="preserve"> </w:t>
      </w:r>
      <w:r w:rsidRPr="00613B95">
        <w:rPr>
          <w:rFonts w:ascii="Times New Roman" w:hAnsi="Times New Roman"/>
        </w:rPr>
        <w:t>od</w:t>
      </w:r>
      <w:r w:rsidRPr="00613B95">
        <w:rPr>
          <w:rFonts w:ascii="Times New Roman" w:hAnsi="Times New Roman"/>
          <w:spacing w:val="-3"/>
        </w:rPr>
        <w:t xml:space="preserve"> </w:t>
      </w:r>
      <w:r w:rsidRPr="00613B95">
        <w:rPr>
          <w:rFonts w:ascii="Times New Roman" w:hAnsi="Times New Roman"/>
        </w:rPr>
        <w:t>dnia</w:t>
      </w:r>
      <w:r w:rsidRPr="00613B95">
        <w:rPr>
          <w:rFonts w:ascii="Times New Roman" w:hAnsi="Times New Roman"/>
          <w:spacing w:val="-1"/>
        </w:rPr>
        <w:t xml:space="preserve"> </w:t>
      </w:r>
      <w:r w:rsidRPr="00613B95">
        <w:rPr>
          <w:rFonts w:ascii="Times New Roman" w:hAnsi="Times New Roman"/>
        </w:rPr>
        <w:t>przesłania</w:t>
      </w:r>
      <w:r w:rsidRPr="00613B95">
        <w:rPr>
          <w:rFonts w:ascii="Times New Roman" w:hAnsi="Times New Roman"/>
          <w:spacing w:val="-1"/>
        </w:rPr>
        <w:t xml:space="preserve"> </w:t>
      </w:r>
      <w:r w:rsidRPr="00613B95">
        <w:rPr>
          <w:rFonts w:ascii="Times New Roman" w:hAnsi="Times New Roman"/>
        </w:rPr>
        <w:t>zawiadomienia</w:t>
      </w:r>
      <w:r w:rsidRPr="00613B95">
        <w:rPr>
          <w:rFonts w:ascii="Times New Roman" w:hAnsi="Times New Roman"/>
          <w:spacing w:val="-16"/>
        </w:rPr>
        <w:t xml:space="preserve"> </w:t>
      </w:r>
      <w:r w:rsidRPr="00613B95">
        <w:rPr>
          <w:rFonts w:ascii="Times New Roman" w:hAnsi="Times New Roman"/>
        </w:rPr>
        <w:t>o</w:t>
      </w:r>
      <w:r w:rsidRPr="00613B95">
        <w:rPr>
          <w:rFonts w:ascii="Times New Roman" w:hAnsi="Times New Roman"/>
          <w:spacing w:val="-17"/>
        </w:rPr>
        <w:t xml:space="preserve"> </w:t>
      </w:r>
      <w:r w:rsidRPr="00613B95">
        <w:rPr>
          <w:rFonts w:ascii="Times New Roman" w:hAnsi="Times New Roman"/>
        </w:rPr>
        <w:t>wyborze</w:t>
      </w:r>
      <w:r w:rsidRPr="00613B95">
        <w:rPr>
          <w:rFonts w:ascii="Times New Roman" w:hAnsi="Times New Roman"/>
          <w:spacing w:val="-15"/>
        </w:rPr>
        <w:t xml:space="preserve"> </w:t>
      </w:r>
      <w:r w:rsidRPr="00613B95">
        <w:rPr>
          <w:rFonts w:ascii="Times New Roman" w:hAnsi="Times New Roman"/>
        </w:rPr>
        <w:t>najkorzystniejszej</w:t>
      </w:r>
      <w:r w:rsidRPr="00613B95">
        <w:rPr>
          <w:rFonts w:ascii="Times New Roman" w:hAnsi="Times New Roman"/>
          <w:spacing w:val="-15"/>
        </w:rPr>
        <w:t xml:space="preserve"> </w:t>
      </w:r>
      <w:r w:rsidRPr="00613B95">
        <w:rPr>
          <w:rFonts w:ascii="Times New Roman" w:hAnsi="Times New Roman"/>
        </w:rPr>
        <w:t>oferty,</w:t>
      </w:r>
      <w:r w:rsidRPr="00613B95">
        <w:rPr>
          <w:rFonts w:ascii="Times New Roman" w:hAnsi="Times New Roman"/>
          <w:spacing w:val="-16"/>
        </w:rPr>
        <w:t xml:space="preserve"> </w:t>
      </w:r>
      <w:r w:rsidRPr="00613B95">
        <w:rPr>
          <w:rFonts w:ascii="Times New Roman" w:hAnsi="Times New Roman"/>
        </w:rPr>
        <w:t>jeżeli</w:t>
      </w:r>
      <w:r w:rsidRPr="00613B95">
        <w:rPr>
          <w:rFonts w:ascii="Times New Roman" w:hAnsi="Times New Roman"/>
          <w:spacing w:val="-19"/>
        </w:rPr>
        <w:t xml:space="preserve"> </w:t>
      </w:r>
      <w:r w:rsidRPr="00613B95">
        <w:rPr>
          <w:rFonts w:ascii="Times New Roman" w:hAnsi="Times New Roman"/>
        </w:rPr>
        <w:t>zawiadomienie</w:t>
      </w:r>
      <w:r w:rsidRPr="00613B95">
        <w:rPr>
          <w:rFonts w:ascii="Times New Roman" w:hAnsi="Times New Roman"/>
          <w:spacing w:val="-14"/>
        </w:rPr>
        <w:t xml:space="preserve"> </w:t>
      </w:r>
      <w:r w:rsidRPr="00613B95">
        <w:rPr>
          <w:rFonts w:ascii="Times New Roman" w:hAnsi="Times New Roman"/>
        </w:rPr>
        <w:t>to</w:t>
      </w:r>
      <w:r w:rsidRPr="00613B95">
        <w:rPr>
          <w:rFonts w:ascii="Times New Roman" w:hAnsi="Times New Roman"/>
          <w:spacing w:val="-19"/>
        </w:rPr>
        <w:t xml:space="preserve"> </w:t>
      </w:r>
      <w:r w:rsidRPr="00613B95">
        <w:rPr>
          <w:rFonts w:ascii="Times New Roman" w:hAnsi="Times New Roman"/>
        </w:rPr>
        <w:t>zostało</w:t>
      </w:r>
      <w:r w:rsidRPr="00613B95">
        <w:rPr>
          <w:rFonts w:ascii="Times New Roman" w:hAnsi="Times New Roman"/>
          <w:spacing w:val="-16"/>
        </w:rPr>
        <w:t xml:space="preserve"> </w:t>
      </w:r>
      <w:r w:rsidRPr="00613B95">
        <w:rPr>
          <w:rFonts w:ascii="Times New Roman" w:hAnsi="Times New Roman"/>
        </w:rPr>
        <w:t>przesłane</w:t>
      </w:r>
      <w:r w:rsidRPr="00613B95">
        <w:rPr>
          <w:rFonts w:ascii="Times New Roman" w:hAnsi="Times New Roman"/>
          <w:spacing w:val="-4"/>
        </w:rPr>
        <w:t xml:space="preserve"> </w:t>
      </w:r>
      <w:r w:rsidRPr="00613B95">
        <w:rPr>
          <w:rFonts w:ascii="Times New Roman" w:hAnsi="Times New Roman"/>
        </w:rPr>
        <w:t>przy</w:t>
      </w:r>
      <w:r w:rsidRPr="00613B95">
        <w:rPr>
          <w:rFonts w:ascii="Times New Roman" w:hAnsi="Times New Roman"/>
          <w:spacing w:val="-6"/>
        </w:rPr>
        <w:t xml:space="preserve"> </w:t>
      </w:r>
      <w:r w:rsidRPr="00613B95">
        <w:rPr>
          <w:rFonts w:ascii="Times New Roman" w:hAnsi="Times New Roman"/>
        </w:rPr>
        <w:t>użyciu</w:t>
      </w:r>
      <w:r w:rsidRPr="00613B95">
        <w:rPr>
          <w:rFonts w:ascii="Times New Roman" w:hAnsi="Times New Roman"/>
          <w:spacing w:val="-1"/>
        </w:rPr>
        <w:t xml:space="preserve"> </w:t>
      </w:r>
      <w:r w:rsidRPr="00613B95">
        <w:rPr>
          <w:rFonts w:ascii="Times New Roman" w:hAnsi="Times New Roman"/>
        </w:rPr>
        <w:t>środków</w:t>
      </w:r>
      <w:r w:rsidRPr="00613B95">
        <w:rPr>
          <w:rFonts w:ascii="Times New Roman" w:hAnsi="Times New Roman"/>
          <w:spacing w:val="-4"/>
        </w:rPr>
        <w:t xml:space="preserve"> </w:t>
      </w:r>
      <w:r w:rsidRPr="00613B95">
        <w:rPr>
          <w:rFonts w:ascii="Times New Roman" w:hAnsi="Times New Roman"/>
        </w:rPr>
        <w:t>komunikacji</w:t>
      </w:r>
      <w:r w:rsidRPr="00613B95">
        <w:rPr>
          <w:rFonts w:ascii="Times New Roman" w:hAnsi="Times New Roman"/>
          <w:spacing w:val="-2"/>
        </w:rPr>
        <w:t xml:space="preserve"> </w:t>
      </w:r>
      <w:r w:rsidRPr="00613B95">
        <w:rPr>
          <w:rFonts w:ascii="Times New Roman" w:hAnsi="Times New Roman"/>
        </w:rPr>
        <w:t>elektronicznej,</w:t>
      </w:r>
      <w:r w:rsidRPr="00613B95">
        <w:rPr>
          <w:rFonts w:ascii="Times New Roman" w:hAnsi="Times New Roman"/>
          <w:spacing w:val="-1"/>
        </w:rPr>
        <w:t xml:space="preserve"> </w:t>
      </w:r>
      <w:r w:rsidRPr="00613B95">
        <w:rPr>
          <w:rFonts w:ascii="Times New Roman" w:hAnsi="Times New Roman"/>
        </w:rPr>
        <w:t>albo</w:t>
      </w:r>
      <w:r w:rsidRPr="00613B95">
        <w:rPr>
          <w:rFonts w:ascii="Times New Roman" w:hAnsi="Times New Roman"/>
          <w:spacing w:val="-2"/>
        </w:rPr>
        <w:t xml:space="preserve"> </w:t>
      </w:r>
      <w:r w:rsidRPr="00613B95">
        <w:rPr>
          <w:rFonts w:ascii="Times New Roman" w:hAnsi="Times New Roman"/>
        </w:rPr>
        <w:t>10</w:t>
      </w:r>
      <w:r w:rsidRPr="00613B95">
        <w:rPr>
          <w:rFonts w:ascii="Times New Roman" w:hAnsi="Times New Roman"/>
          <w:spacing w:val="-4"/>
        </w:rPr>
        <w:t xml:space="preserve"> </w:t>
      </w:r>
      <w:r w:rsidRPr="00613B95">
        <w:rPr>
          <w:rFonts w:ascii="Times New Roman" w:hAnsi="Times New Roman"/>
        </w:rPr>
        <w:t>dni,</w:t>
      </w:r>
      <w:r w:rsidRPr="00613B95">
        <w:rPr>
          <w:rFonts w:ascii="Times New Roman" w:hAnsi="Times New Roman"/>
          <w:spacing w:val="-4"/>
        </w:rPr>
        <w:t xml:space="preserve"> </w:t>
      </w:r>
      <w:r w:rsidRPr="00613B95">
        <w:rPr>
          <w:rFonts w:ascii="Times New Roman" w:hAnsi="Times New Roman"/>
        </w:rPr>
        <w:t>jeżeli</w:t>
      </w:r>
      <w:r w:rsidRPr="00613B95">
        <w:rPr>
          <w:rFonts w:ascii="Times New Roman" w:hAnsi="Times New Roman"/>
          <w:spacing w:val="-4"/>
        </w:rPr>
        <w:t xml:space="preserve"> </w:t>
      </w:r>
      <w:r w:rsidRPr="00613B95">
        <w:rPr>
          <w:rFonts w:ascii="Times New Roman" w:hAnsi="Times New Roman"/>
        </w:rPr>
        <w:t>zostało przesłane</w:t>
      </w:r>
      <w:r w:rsidRPr="00613B95">
        <w:rPr>
          <w:rFonts w:ascii="Times New Roman" w:hAnsi="Times New Roman"/>
          <w:spacing w:val="1"/>
        </w:rPr>
        <w:t xml:space="preserve"> </w:t>
      </w:r>
      <w:r w:rsidRPr="00613B95">
        <w:rPr>
          <w:rFonts w:ascii="Times New Roman" w:hAnsi="Times New Roman"/>
        </w:rPr>
        <w:t>w</w:t>
      </w:r>
      <w:r w:rsidRPr="00613B95">
        <w:rPr>
          <w:rFonts w:ascii="Times New Roman" w:hAnsi="Times New Roman"/>
          <w:spacing w:val="-2"/>
        </w:rPr>
        <w:t xml:space="preserve"> </w:t>
      </w:r>
      <w:r w:rsidRPr="00613B95">
        <w:rPr>
          <w:rFonts w:ascii="Times New Roman" w:hAnsi="Times New Roman"/>
        </w:rPr>
        <w:t>inny sposób.</w:t>
      </w:r>
    </w:p>
    <w:p w14:paraId="3D15BAB3" w14:textId="24B0C314" w:rsidR="000870F2" w:rsidRPr="00613B95" w:rsidRDefault="000870F2" w:rsidP="00B07C87">
      <w:pPr>
        <w:pStyle w:val="Akapitzlist"/>
        <w:numPr>
          <w:ilvl w:val="1"/>
          <w:numId w:val="34"/>
        </w:numPr>
        <w:tabs>
          <w:tab w:val="left" w:pos="426"/>
        </w:tabs>
        <w:kinsoku w:val="0"/>
        <w:overflowPunct w:val="0"/>
        <w:autoSpaceDE w:val="0"/>
        <w:autoSpaceDN w:val="0"/>
        <w:adjustRightInd w:val="0"/>
        <w:spacing w:after="0" w:line="240" w:lineRule="auto"/>
        <w:ind w:left="709" w:right="110" w:hanging="567"/>
        <w:jc w:val="both"/>
        <w:rPr>
          <w:rFonts w:ascii="Times New Roman" w:hAnsi="Times New Roman"/>
        </w:rPr>
      </w:pPr>
      <w:r w:rsidRPr="00613B95">
        <w:rPr>
          <w:rFonts w:ascii="Times New Roman" w:hAnsi="Times New Roman"/>
        </w:rPr>
        <w:t xml:space="preserve">Zamawiający może zawrzeć́ umowę̨ w sprawie zamówienia publicznego przed upływem terminu, o którym mowa w pkt </w:t>
      </w:r>
      <w:r w:rsidR="00A2652A" w:rsidRPr="00613B95">
        <w:rPr>
          <w:rFonts w:ascii="Times New Roman" w:hAnsi="Times New Roman"/>
        </w:rPr>
        <w:t>20</w:t>
      </w:r>
      <w:r w:rsidRPr="00613B95">
        <w:rPr>
          <w:rFonts w:ascii="Times New Roman" w:hAnsi="Times New Roman"/>
        </w:rPr>
        <w:t>.1, jeżeli w postępowaniu o udzielenie zamówienia złożono tylko jedną</w:t>
      </w:r>
      <w:r w:rsidRPr="00613B95">
        <w:rPr>
          <w:rFonts w:ascii="Times New Roman" w:hAnsi="Times New Roman"/>
          <w:spacing w:val="-21"/>
        </w:rPr>
        <w:t xml:space="preserve">  </w:t>
      </w:r>
      <w:r w:rsidRPr="00613B95">
        <w:rPr>
          <w:rFonts w:ascii="Times New Roman" w:hAnsi="Times New Roman"/>
        </w:rPr>
        <w:t>ofertę.</w:t>
      </w:r>
    </w:p>
    <w:p w14:paraId="05A83F18" w14:textId="12300353" w:rsidR="000870F2" w:rsidRPr="009F1898" w:rsidRDefault="00FC780F" w:rsidP="007C6E37">
      <w:pPr>
        <w:tabs>
          <w:tab w:val="left" w:pos="426"/>
        </w:tabs>
        <w:kinsoku w:val="0"/>
        <w:overflowPunct w:val="0"/>
        <w:autoSpaceDE w:val="0"/>
        <w:autoSpaceDN w:val="0"/>
        <w:adjustRightInd w:val="0"/>
        <w:spacing w:after="0" w:line="240" w:lineRule="auto"/>
        <w:ind w:left="709" w:right="110" w:hanging="567"/>
        <w:jc w:val="both"/>
        <w:rPr>
          <w:rFonts w:ascii="Times New Roman" w:hAnsi="Times New Roman"/>
        </w:rPr>
      </w:pPr>
      <w:r>
        <w:rPr>
          <w:rFonts w:ascii="Times New Roman" w:hAnsi="Times New Roman"/>
        </w:rPr>
        <w:t>20</w:t>
      </w:r>
      <w:r w:rsidR="000870F2">
        <w:rPr>
          <w:rFonts w:ascii="Times New Roman" w:hAnsi="Times New Roman"/>
        </w:rPr>
        <w:t>.3</w:t>
      </w:r>
      <w:r w:rsidR="000870F2">
        <w:rPr>
          <w:rFonts w:ascii="Times New Roman" w:hAnsi="Times New Roman"/>
        </w:rPr>
        <w:tab/>
      </w:r>
      <w:r w:rsidR="000870F2" w:rsidRPr="009F1898">
        <w:rPr>
          <w:rFonts w:ascii="Times New Roman" w:hAnsi="Times New Roman"/>
        </w:rPr>
        <w:t>Wykonawca, którego oferta została wybrana jako najkorzystniejsza, zostanie poinformowany przez Zamawiającego o terminie zawarcia</w:t>
      </w:r>
      <w:r w:rsidR="000870F2" w:rsidRPr="009F1898">
        <w:rPr>
          <w:rFonts w:ascii="Times New Roman" w:hAnsi="Times New Roman"/>
          <w:spacing w:val="-10"/>
        </w:rPr>
        <w:t xml:space="preserve"> </w:t>
      </w:r>
      <w:r w:rsidR="000870F2" w:rsidRPr="009F1898">
        <w:rPr>
          <w:rFonts w:ascii="Times New Roman" w:hAnsi="Times New Roman"/>
        </w:rPr>
        <w:t xml:space="preserve">umowy. Umowa podpisana przez </w:t>
      </w:r>
      <w:r w:rsidR="000870F2">
        <w:rPr>
          <w:rFonts w:ascii="Times New Roman" w:hAnsi="Times New Roman"/>
        </w:rPr>
        <w:t>Z</w:t>
      </w:r>
      <w:r w:rsidR="000870F2" w:rsidRPr="009F1898">
        <w:rPr>
          <w:rFonts w:ascii="Times New Roman" w:hAnsi="Times New Roman"/>
        </w:rPr>
        <w:t xml:space="preserve">amawiającego zostanie przesłana </w:t>
      </w:r>
      <w:r w:rsidR="000870F2">
        <w:rPr>
          <w:rFonts w:ascii="Times New Roman" w:hAnsi="Times New Roman"/>
        </w:rPr>
        <w:t>W</w:t>
      </w:r>
      <w:r w:rsidR="000870F2" w:rsidRPr="009F1898">
        <w:rPr>
          <w:rFonts w:ascii="Times New Roman" w:hAnsi="Times New Roman"/>
        </w:rPr>
        <w:t>ykonawcy za pośrednictwem operatora pocztowego</w:t>
      </w:r>
      <w:r w:rsidR="000870F2">
        <w:rPr>
          <w:rFonts w:ascii="Times New Roman" w:hAnsi="Times New Roman"/>
        </w:rPr>
        <w:t>.</w:t>
      </w:r>
    </w:p>
    <w:p w14:paraId="22893BEF" w14:textId="7655C0F9" w:rsidR="000870F2" w:rsidRPr="009F1898" w:rsidRDefault="00FC780F" w:rsidP="007C6E37">
      <w:pPr>
        <w:tabs>
          <w:tab w:val="left" w:pos="426"/>
        </w:tabs>
        <w:kinsoku w:val="0"/>
        <w:overflowPunct w:val="0"/>
        <w:autoSpaceDE w:val="0"/>
        <w:autoSpaceDN w:val="0"/>
        <w:adjustRightInd w:val="0"/>
        <w:spacing w:after="0" w:line="240" w:lineRule="auto"/>
        <w:ind w:left="709" w:right="110" w:hanging="567"/>
        <w:jc w:val="both"/>
        <w:rPr>
          <w:rFonts w:ascii="Times New Roman" w:hAnsi="Times New Roman"/>
        </w:rPr>
      </w:pPr>
      <w:r>
        <w:rPr>
          <w:rFonts w:ascii="Times New Roman" w:hAnsi="Times New Roman"/>
        </w:rPr>
        <w:t>20</w:t>
      </w:r>
      <w:r w:rsidR="000870F2">
        <w:rPr>
          <w:rFonts w:ascii="Times New Roman" w:hAnsi="Times New Roman"/>
        </w:rPr>
        <w:t>.4</w:t>
      </w:r>
      <w:r w:rsidR="000870F2">
        <w:rPr>
          <w:rFonts w:ascii="Times New Roman" w:hAnsi="Times New Roman"/>
        </w:rPr>
        <w:tab/>
      </w:r>
      <w:r w:rsidR="000870F2" w:rsidRPr="009F1898">
        <w:rPr>
          <w:rFonts w:ascii="Times New Roman" w:hAnsi="Times New Roman"/>
        </w:rPr>
        <w:t xml:space="preserve">Wykonawca, o którym mowa w </w:t>
      </w:r>
      <w:r w:rsidR="000870F2">
        <w:rPr>
          <w:rFonts w:ascii="Times New Roman" w:hAnsi="Times New Roman"/>
        </w:rPr>
        <w:t>pkt</w:t>
      </w:r>
      <w:r w:rsidR="000870F2" w:rsidRPr="009F1898">
        <w:rPr>
          <w:rFonts w:ascii="Times New Roman" w:hAnsi="Times New Roman"/>
        </w:rPr>
        <w:t xml:space="preserve"> </w:t>
      </w:r>
      <w:r w:rsidR="00A2652A" w:rsidRPr="00A2652A">
        <w:rPr>
          <w:rFonts w:ascii="Times New Roman" w:hAnsi="Times New Roman"/>
        </w:rPr>
        <w:t>20</w:t>
      </w:r>
      <w:r w:rsidR="000870F2" w:rsidRPr="00A2652A">
        <w:rPr>
          <w:rFonts w:ascii="Times New Roman" w:hAnsi="Times New Roman"/>
        </w:rPr>
        <w:t xml:space="preserve">.1, </w:t>
      </w:r>
      <w:r w:rsidR="000870F2" w:rsidRPr="009F1898">
        <w:rPr>
          <w:rFonts w:ascii="Times New Roman" w:hAnsi="Times New Roman"/>
        </w:rPr>
        <w:t xml:space="preserve">ma obowiązek zawrzeć umowę w sprawie zamówienia na warunkach określonych w projektowanych postanowieniach umowy, które stanowią </w:t>
      </w:r>
      <w:r w:rsidR="000870F2" w:rsidRPr="00A2280D">
        <w:rPr>
          <w:rFonts w:ascii="Times New Roman" w:hAnsi="Times New Roman"/>
          <w:b/>
          <w:bCs/>
          <w:i/>
          <w:iCs/>
        </w:rPr>
        <w:t>załącznik nr</w:t>
      </w:r>
      <w:r w:rsidR="00F41DAA" w:rsidRPr="00A2280D">
        <w:rPr>
          <w:rFonts w:ascii="Times New Roman" w:hAnsi="Times New Roman"/>
          <w:b/>
          <w:bCs/>
          <w:i/>
          <w:iCs/>
        </w:rPr>
        <w:t xml:space="preserve"> </w:t>
      </w:r>
      <w:r w:rsidR="00AE3858">
        <w:rPr>
          <w:rFonts w:ascii="Times New Roman" w:hAnsi="Times New Roman"/>
          <w:b/>
          <w:bCs/>
          <w:i/>
          <w:iCs/>
        </w:rPr>
        <w:t>4</w:t>
      </w:r>
      <w:r w:rsidR="000870F2" w:rsidRPr="00A2280D">
        <w:rPr>
          <w:rFonts w:ascii="Times New Roman" w:hAnsi="Times New Roman"/>
          <w:b/>
          <w:bCs/>
          <w:i/>
          <w:iCs/>
        </w:rPr>
        <w:t xml:space="preserve"> </w:t>
      </w:r>
      <w:r w:rsidR="000870F2" w:rsidRPr="00A2280D">
        <w:rPr>
          <w:rFonts w:ascii="Times New Roman" w:hAnsi="Times New Roman"/>
        </w:rPr>
        <w:t xml:space="preserve"> </w:t>
      </w:r>
      <w:r w:rsidR="000870F2" w:rsidRPr="009F1898">
        <w:rPr>
          <w:rFonts w:ascii="Times New Roman" w:hAnsi="Times New Roman"/>
        </w:rPr>
        <w:t>do SWZ. Umowa zostanie uzupełniona o zapisy wynikające ze</w:t>
      </w:r>
      <w:r w:rsidR="000870F2" w:rsidRPr="009F1898">
        <w:rPr>
          <w:rFonts w:ascii="Times New Roman" w:hAnsi="Times New Roman"/>
          <w:spacing w:val="2"/>
        </w:rPr>
        <w:t xml:space="preserve"> </w:t>
      </w:r>
      <w:r w:rsidR="000870F2" w:rsidRPr="009F1898">
        <w:rPr>
          <w:rFonts w:ascii="Times New Roman" w:hAnsi="Times New Roman"/>
        </w:rPr>
        <w:t>złożonej oferty.</w:t>
      </w:r>
    </w:p>
    <w:p w14:paraId="05CD0CDB" w14:textId="7F2917FE" w:rsidR="000870F2" w:rsidRPr="009F1898" w:rsidRDefault="00FC780F" w:rsidP="007C6E37">
      <w:pPr>
        <w:tabs>
          <w:tab w:val="left" w:pos="709"/>
        </w:tabs>
        <w:kinsoku w:val="0"/>
        <w:overflowPunct w:val="0"/>
        <w:autoSpaceDE w:val="0"/>
        <w:autoSpaceDN w:val="0"/>
        <w:adjustRightInd w:val="0"/>
        <w:spacing w:after="0" w:line="240" w:lineRule="auto"/>
        <w:ind w:left="709" w:right="110" w:hanging="567"/>
        <w:jc w:val="both"/>
        <w:rPr>
          <w:rFonts w:ascii="Times New Roman" w:hAnsi="Times New Roman"/>
        </w:rPr>
      </w:pPr>
      <w:r>
        <w:rPr>
          <w:rFonts w:ascii="Times New Roman" w:hAnsi="Times New Roman"/>
        </w:rPr>
        <w:t>20</w:t>
      </w:r>
      <w:r w:rsidR="000870F2">
        <w:rPr>
          <w:rFonts w:ascii="Times New Roman" w:hAnsi="Times New Roman"/>
        </w:rPr>
        <w:t>.5</w:t>
      </w:r>
      <w:r w:rsidR="000870F2">
        <w:rPr>
          <w:rFonts w:ascii="Times New Roman" w:hAnsi="Times New Roman"/>
        </w:rPr>
        <w:tab/>
      </w:r>
      <w:r w:rsidR="000870F2" w:rsidRPr="009F1898">
        <w:rPr>
          <w:rFonts w:ascii="Times New Roman" w:hAnsi="Times New Roman"/>
        </w:rPr>
        <w:t>Przed</w:t>
      </w:r>
      <w:r w:rsidR="000870F2" w:rsidRPr="009F1898">
        <w:rPr>
          <w:rFonts w:ascii="Times New Roman" w:hAnsi="Times New Roman"/>
          <w:spacing w:val="14"/>
        </w:rPr>
        <w:t xml:space="preserve"> </w:t>
      </w:r>
      <w:r w:rsidR="000870F2" w:rsidRPr="009F1898">
        <w:rPr>
          <w:rFonts w:ascii="Times New Roman" w:hAnsi="Times New Roman"/>
        </w:rPr>
        <w:t>podpisaniem</w:t>
      </w:r>
      <w:r w:rsidR="000870F2" w:rsidRPr="009F1898">
        <w:rPr>
          <w:rFonts w:ascii="Times New Roman" w:hAnsi="Times New Roman"/>
          <w:spacing w:val="15"/>
        </w:rPr>
        <w:t xml:space="preserve"> </w:t>
      </w:r>
      <w:r w:rsidR="000870F2" w:rsidRPr="009F1898">
        <w:rPr>
          <w:rFonts w:ascii="Times New Roman" w:hAnsi="Times New Roman"/>
        </w:rPr>
        <w:t>umowy</w:t>
      </w:r>
      <w:r w:rsidR="000870F2" w:rsidRPr="009F1898">
        <w:rPr>
          <w:rFonts w:ascii="Times New Roman" w:hAnsi="Times New Roman"/>
          <w:spacing w:val="13"/>
        </w:rPr>
        <w:t xml:space="preserve"> </w:t>
      </w:r>
      <w:r w:rsidR="000870F2" w:rsidRPr="009F1898">
        <w:rPr>
          <w:rFonts w:ascii="Times New Roman" w:hAnsi="Times New Roman"/>
        </w:rPr>
        <w:t>Wykonawcy</w:t>
      </w:r>
      <w:r w:rsidR="000870F2" w:rsidRPr="009F1898">
        <w:rPr>
          <w:rFonts w:ascii="Times New Roman" w:hAnsi="Times New Roman"/>
          <w:spacing w:val="14"/>
        </w:rPr>
        <w:t xml:space="preserve"> </w:t>
      </w:r>
      <w:r w:rsidR="000870F2" w:rsidRPr="009F1898">
        <w:rPr>
          <w:rFonts w:ascii="Times New Roman" w:hAnsi="Times New Roman"/>
        </w:rPr>
        <w:t>wspólnie</w:t>
      </w:r>
      <w:r w:rsidR="000870F2" w:rsidRPr="009F1898">
        <w:rPr>
          <w:rFonts w:ascii="Times New Roman" w:hAnsi="Times New Roman"/>
          <w:spacing w:val="15"/>
        </w:rPr>
        <w:t xml:space="preserve"> </w:t>
      </w:r>
      <w:r w:rsidR="000870F2" w:rsidRPr="009F1898">
        <w:rPr>
          <w:rFonts w:ascii="Times New Roman" w:hAnsi="Times New Roman"/>
        </w:rPr>
        <w:t>ubiegający</w:t>
      </w:r>
      <w:r w:rsidR="000870F2" w:rsidRPr="009F1898">
        <w:rPr>
          <w:rFonts w:ascii="Times New Roman" w:hAnsi="Times New Roman"/>
          <w:spacing w:val="14"/>
        </w:rPr>
        <w:t xml:space="preserve"> </w:t>
      </w:r>
      <w:r w:rsidR="000870F2" w:rsidRPr="009F1898">
        <w:rPr>
          <w:rFonts w:ascii="Times New Roman" w:hAnsi="Times New Roman"/>
        </w:rPr>
        <w:t>się</w:t>
      </w:r>
      <w:r w:rsidR="000870F2" w:rsidRPr="009F1898">
        <w:rPr>
          <w:rFonts w:ascii="Times New Roman" w:hAnsi="Times New Roman"/>
          <w:spacing w:val="15"/>
        </w:rPr>
        <w:t xml:space="preserve"> </w:t>
      </w:r>
      <w:r w:rsidR="000870F2" w:rsidRPr="009F1898">
        <w:rPr>
          <w:rFonts w:ascii="Times New Roman" w:hAnsi="Times New Roman"/>
        </w:rPr>
        <w:t>o</w:t>
      </w:r>
      <w:r w:rsidR="000870F2" w:rsidRPr="009F1898">
        <w:rPr>
          <w:rFonts w:ascii="Times New Roman" w:hAnsi="Times New Roman"/>
          <w:spacing w:val="12"/>
        </w:rPr>
        <w:t xml:space="preserve"> </w:t>
      </w:r>
      <w:r w:rsidR="000870F2" w:rsidRPr="009F1898">
        <w:rPr>
          <w:rFonts w:ascii="Times New Roman" w:hAnsi="Times New Roman"/>
        </w:rPr>
        <w:t>udzielenie</w:t>
      </w:r>
      <w:r w:rsidR="000870F2" w:rsidRPr="009F1898">
        <w:rPr>
          <w:rFonts w:ascii="Times New Roman" w:hAnsi="Times New Roman"/>
          <w:spacing w:val="16"/>
        </w:rPr>
        <w:t xml:space="preserve"> </w:t>
      </w:r>
      <w:r w:rsidR="000870F2" w:rsidRPr="009F1898">
        <w:rPr>
          <w:rFonts w:ascii="Times New Roman" w:hAnsi="Times New Roman"/>
        </w:rPr>
        <w:t>zamówienia</w:t>
      </w:r>
      <w:r w:rsidR="000870F2" w:rsidRPr="009F1898">
        <w:rPr>
          <w:rFonts w:ascii="Times New Roman" w:hAnsi="Times New Roman"/>
          <w:spacing w:val="20"/>
        </w:rPr>
        <w:t xml:space="preserve"> </w:t>
      </w:r>
      <w:r w:rsidR="000870F2" w:rsidRPr="009F1898">
        <w:rPr>
          <w:rFonts w:ascii="Times New Roman" w:hAnsi="Times New Roman"/>
        </w:rPr>
        <w:t>(w</w:t>
      </w:r>
      <w:r w:rsidR="000870F2" w:rsidRPr="009F1898">
        <w:rPr>
          <w:rFonts w:ascii="Times New Roman" w:hAnsi="Times New Roman"/>
          <w:spacing w:val="17"/>
        </w:rPr>
        <w:t xml:space="preserve"> </w:t>
      </w:r>
      <w:r w:rsidR="000870F2" w:rsidRPr="009F1898">
        <w:rPr>
          <w:rFonts w:ascii="Times New Roman" w:hAnsi="Times New Roman"/>
        </w:rPr>
        <w:t>przypadku</w:t>
      </w:r>
      <w:r w:rsidR="000870F2" w:rsidRPr="009F1898">
        <w:rPr>
          <w:rFonts w:ascii="Times New Roman" w:hAnsi="Times New Roman"/>
          <w:spacing w:val="21"/>
        </w:rPr>
        <w:t xml:space="preserve"> </w:t>
      </w:r>
      <w:r w:rsidR="000870F2" w:rsidRPr="009F1898">
        <w:rPr>
          <w:rFonts w:ascii="Times New Roman" w:hAnsi="Times New Roman"/>
        </w:rPr>
        <w:t>wyboru</w:t>
      </w:r>
      <w:r w:rsidR="000870F2" w:rsidRPr="009F1898">
        <w:rPr>
          <w:rFonts w:ascii="Times New Roman" w:hAnsi="Times New Roman"/>
          <w:spacing w:val="20"/>
        </w:rPr>
        <w:t xml:space="preserve"> </w:t>
      </w:r>
      <w:r w:rsidR="000870F2" w:rsidRPr="009F1898">
        <w:rPr>
          <w:rFonts w:ascii="Times New Roman" w:hAnsi="Times New Roman"/>
        </w:rPr>
        <w:t>ich</w:t>
      </w:r>
      <w:r w:rsidR="000870F2" w:rsidRPr="009F1898">
        <w:rPr>
          <w:rFonts w:ascii="Times New Roman" w:hAnsi="Times New Roman"/>
          <w:spacing w:val="19"/>
        </w:rPr>
        <w:t xml:space="preserve"> </w:t>
      </w:r>
      <w:r w:rsidR="000870F2" w:rsidRPr="009F1898">
        <w:rPr>
          <w:rFonts w:ascii="Times New Roman" w:hAnsi="Times New Roman"/>
        </w:rPr>
        <w:t>oferty</w:t>
      </w:r>
      <w:r w:rsidR="000870F2" w:rsidRPr="009F1898">
        <w:rPr>
          <w:rFonts w:ascii="Times New Roman" w:hAnsi="Times New Roman"/>
          <w:spacing w:val="19"/>
        </w:rPr>
        <w:t xml:space="preserve"> </w:t>
      </w:r>
      <w:r w:rsidR="000870F2" w:rsidRPr="009F1898">
        <w:rPr>
          <w:rFonts w:ascii="Times New Roman" w:hAnsi="Times New Roman"/>
        </w:rPr>
        <w:t>jako</w:t>
      </w:r>
      <w:r w:rsidR="000870F2" w:rsidRPr="009F1898">
        <w:rPr>
          <w:rFonts w:ascii="Times New Roman" w:hAnsi="Times New Roman"/>
          <w:spacing w:val="19"/>
        </w:rPr>
        <w:t xml:space="preserve"> </w:t>
      </w:r>
      <w:r w:rsidR="000870F2" w:rsidRPr="009F1898">
        <w:rPr>
          <w:rFonts w:ascii="Times New Roman" w:hAnsi="Times New Roman"/>
        </w:rPr>
        <w:t>najkorzystniejszej)</w:t>
      </w:r>
      <w:r w:rsidR="000870F2" w:rsidRPr="009F1898">
        <w:rPr>
          <w:rFonts w:ascii="Times New Roman" w:hAnsi="Times New Roman"/>
          <w:spacing w:val="22"/>
        </w:rPr>
        <w:t xml:space="preserve"> </w:t>
      </w:r>
      <w:r w:rsidR="000870F2" w:rsidRPr="009F1898">
        <w:rPr>
          <w:rFonts w:ascii="Times New Roman" w:hAnsi="Times New Roman"/>
        </w:rPr>
        <w:t>przedstawią Zamawiającemu</w:t>
      </w:r>
      <w:r w:rsidR="000870F2" w:rsidRPr="009F1898">
        <w:rPr>
          <w:rFonts w:ascii="Times New Roman" w:hAnsi="Times New Roman"/>
          <w:spacing w:val="-2"/>
        </w:rPr>
        <w:t xml:space="preserve"> </w:t>
      </w:r>
      <w:r w:rsidR="000870F2" w:rsidRPr="009F1898">
        <w:rPr>
          <w:rFonts w:ascii="Times New Roman" w:hAnsi="Times New Roman"/>
        </w:rPr>
        <w:t>umowę</w:t>
      </w:r>
      <w:r w:rsidR="000870F2" w:rsidRPr="009F1898">
        <w:rPr>
          <w:rFonts w:ascii="Times New Roman" w:hAnsi="Times New Roman"/>
          <w:spacing w:val="1"/>
        </w:rPr>
        <w:t xml:space="preserve"> </w:t>
      </w:r>
      <w:r w:rsidR="000870F2" w:rsidRPr="009F1898">
        <w:rPr>
          <w:rFonts w:ascii="Times New Roman" w:hAnsi="Times New Roman"/>
        </w:rPr>
        <w:t>regulującą współpracę</w:t>
      </w:r>
      <w:r w:rsidR="000870F2" w:rsidRPr="009F1898">
        <w:rPr>
          <w:rFonts w:ascii="Times New Roman" w:hAnsi="Times New Roman"/>
          <w:spacing w:val="-1"/>
        </w:rPr>
        <w:t xml:space="preserve"> </w:t>
      </w:r>
      <w:r w:rsidR="000870F2" w:rsidRPr="009F1898">
        <w:rPr>
          <w:rFonts w:ascii="Times New Roman" w:hAnsi="Times New Roman"/>
        </w:rPr>
        <w:t>tych</w:t>
      </w:r>
      <w:r w:rsidR="000870F2" w:rsidRPr="009F1898">
        <w:rPr>
          <w:rFonts w:ascii="Times New Roman" w:hAnsi="Times New Roman"/>
          <w:spacing w:val="1"/>
        </w:rPr>
        <w:t xml:space="preserve"> </w:t>
      </w:r>
      <w:r w:rsidR="000870F2" w:rsidRPr="009F1898">
        <w:rPr>
          <w:rFonts w:ascii="Times New Roman" w:hAnsi="Times New Roman"/>
        </w:rPr>
        <w:t>Wykonawców.</w:t>
      </w:r>
    </w:p>
    <w:p w14:paraId="2672D68C" w14:textId="3ED8483D" w:rsidR="000870F2" w:rsidRPr="009F1898" w:rsidRDefault="00FC780F" w:rsidP="007C6E37">
      <w:pPr>
        <w:tabs>
          <w:tab w:val="left" w:pos="709"/>
        </w:tabs>
        <w:kinsoku w:val="0"/>
        <w:overflowPunct w:val="0"/>
        <w:autoSpaceDE w:val="0"/>
        <w:autoSpaceDN w:val="0"/>
        <w:adjustRightInd w:val="0"/>
        <w:spacing w:after="0" w:line="240" w:lineRule="auto"/>
        <w:ind w:left="709" w:hanging="567"/>
        <w:jc w:val="both"/>
        <w:rPr>
          <w:rFonts w:ascii="Times New Roman" w:hAnsi="Times New Roman"/>
        </w:rPr>
      </w:pPr>
      <w:r>
        <w:rPr>
          <w:rFonts w:ascii="Times New Roman" w:hAnsi="Times New Roman"/>
        </w:rPr>
        <w:t>20</w:t>
      </w:r>
      <w:r w:rsidR="000870F2">
        <w:rPr>
          <w:rFonts w:ascii="Times New Roman" w:hAnsi="Times New Roman"/>
        </w:rPr>
        <w:t>.6</w:t>
      </w:r>
      <w:r w:rsidR="000870F2">
        <w:rPr>
          <w:rFonts w:ascii="Times New Roman" w:hAnsi="Times New Roman"/>
        </w:rPr>
        <w:tab/>
      </w:r>
      <w:r w:rsidR="000870F2" w:rsidRPr="009F1898">
        <w:rPr>
          <w:rFonts w:ascii="Times New Roman" w:hAnsi="Times New Roman"/>
        </w:rPr>
        <w:t>Jeżeli</w:t>
      </w:r>
      <w:r w:rsidR="000870F2" w:rsidRPr="009F1898">
        <w:rPr>
          <w:rFonts w:ascii="Times New Roman" w:hAnsi="Times New Roman"/>
          <w:spacing w:val="-11"/>
        </w:rPr>
        <w:t xml:space="preserve"> </w:t>
      </w:r>
      <w:r w:rsidR="000870F2" w:rsidRPr="009F1898">
        <w:rPr>
          <w:rFonts w:ascii="Times New Roman" w:hAnsi="Times New Roman"/>
        </w:rPr>
        <w:t>Wykonawca,</w:t>
      </w:r>
      <w:r w:rsidR="000870F2" w:rsidRPr="009F1898">
        <w:rPr>
          <w:rFonts w:ascii="Times New Roman" w:hAnsi="Times New Roman"/>
          <w:spacing w:val="-12"/>
        </w:rPr>
        <w:t xml:space="preserve"> </w:t>
      </w:r>
      <w:r w:rsidR="000870F2" w:rsidRPr="009F1898">
        <w:rPr>
          <w:rFonts w:ascii="Times New Roman" w:hAnsi="Times New Roman"/>
        </w:rPr>
        <w:t>którego</w:t>
      </w:r>
      <w:r w:rsidR="000870F2" w:rsidRPr="009F1898">
        <w:rPr>
          <w:rFonts w:ascii="Times New Roman" w:hAnsi="Times New Roman"/>
          <w:spacing w:val="-12"/>
        </w:rPr>
        <w:t xml:space="preserve"> </w:t>
      </w:r>
      <w:r w:rsidR="000870F2" w:rsidRPr="009F1898">
        <w:rPr>
          <w:rFonts w:ascii="Times New Roman" w:hAnsi="Times New Roman"/>
        </w:rPr>
        <w:t>oferta</w:t>
      </w:r>
      <w:r w:rsidR="000870F2" w:rsidRPr="009F1898">
        <w:rPr>
          <w:rFonts w:ascii="Times New Roman" w:hAnsi="Times New Roman"/>
          <w:spacing w:val="-14"/>
        </w:rPr>
        <w:t xml:space="preserve"> </w:t>
      </w:r>
      <w:r w:rsidR="000870F2" w:rsidRPr="009F1898">
        <w:rPr>
          <w:rFonts w:ascii="Times New Roman" w:hAnsi="Times New Roman"/>
        </w:rPr>
        <w:t>została</w:t>
      </w:r>
      <w:r w:rsidR="000870F2" w:rsidRPr="009F1898">
        <w:rPr>
          <w:rFonts w:ascii="Times New Roman" w:hAnsi="Times New Roman"/>
          <w:spacing w:val="-10"/>
        </w:rPr>
        <w:t xml:space="preserve"> </w:t>
      </w:r>
      <w:r w:rsidR="000870F2" w:rsidRPr="009F1898">
        <w:rPr>
          <w:rFonts w:ascii="Times New Roman" w:hAnsi="Times New Roman"/>
        </w:rPr>
        <w:t>wybrana</w:t>
      </w:r>
      <w:r w:rsidR="000870F2" w:rsidRPr="009F1898">
        <w:rPr>
          <w:rFonts w:ascii="Times New Roman" w:hAnsi="Times New Roman"/>
          <w:spacing w:val="-11"/>
        </w:rPr>
        <w:t xml:space="preserve"> </w:t>
      </w:r>
      <w:r w:rsidR="000870F2" w:rsidRPr="009F1898">
        <w:rPr>
          <w:rFonts w:ascii="Times New Roman" w:hAnsi="Times New Roman"/>
        </w:rPr>
        <w:t>jako</w:t>
      </w:r>
      <w:r w:rsidR="000870F2" w:rsidRPr="009F1898">
        <w:rPr>
          <w:rFonts w:ascii="Times New Roman" w:hAnsi="Times New Roman"/>
          <w:spacing w:val="-12"/>
        </w:rPr>
        <w:t xml:space="preserve"> </w:t>
      </w:r>
      <w:r w:rsidR="000870F2" w:rsidRPr="009F1898">
        <w:rPr>
          <w:rFonts w:ascii="Times New Roman" w:hAnsi="Times New Roman"/>
        </w:rPr>
        <w:t>najkorzystniejsza,</w:t>
      </w:r>
      <w:r w:rsidR="000870F2" w:rsidRPr="009F1898">
        <w:rPr>
          <w:rFonts w:ascii="Times New Roman" w:hAnsi="Times New Roman"/>
          <w:spacing w:val="-12"/>
        </w:rPr>
        <w:t xml:space="preserve"> </w:t>
      </w:r>
      <w:r w:rsidR="000870F2" w:rsidRPr="009F1898">
        <w:rPr>
          <w:rFonts w:ascii="Times New Roman" w:hAnsi="Times New Roman"/>
        </w:rPr>
        <w:t>uchyla się̨</w:t>
      </w:r>
      <w:r w:rsidR="000870F2" w:rsidRPr="009F1898">
        <w:rPr>
          <w:rFonts w:ascii="Times New Roman" w:hAnsi="Times New Roman"/>
          <w:spacing w:val="34"/>
        </w:rPr>
        <w:t xml:space="preserve"> </w:t>
      </w:r>
      <w:r w:rsidR="000870F2" w:rsidRPr="009F1898">
        <w:rPr>
          <w:rFonts w:ascii="Times New Roman" w:hAnsi="Times New Roman"/>
        </w:rPr>
        <w:t>od</w:t>
      </w:r>
      <w:r w:rsidR="000870F2" w:rsidRPr="009F1898">
        <w:rPr>
          <w:rFonts w:ascii="Times New Roman" w:hAnsi="Times New Roman"/>
          <w:spacing w:val="26"/>
        </w:rPr>
        <w:t xml:space="preserve"> </w:t>
      </w:r>
      <w:r w:rsidR="000870F2" w:rsidRPr="009F1898">
        <w:rPr>
          <w:rFonts w:ascii="Times New Roman" w:hAnsi="Times New Roman"/>
        </w:rPr>
        <w:t>zawarcia</w:t>
      </w:r>
      <w:r w:rsidR="000870F2" w:rsidRPr="009F1898">
        <w:rPr>
          <w:rFonts w:ascii="Times New Roman" w:hAnsi="Times New Roman"/>
          <w:spacing w:val="28"/>
        </w:rPr>
        <w:t xml:space="preserve"> </w:t>
      </w:r>
      <w:r w:rsidR="000870F2" w:rsidRPr="009F1898">
        <w:rPr>
          <w:rFonts w:ascii="Times New Roman" w:hAnsi="Times New Roman"/>
        </w:rPr>
        <w:t>umowy</w:t>
      </w:r>
      <w:r w:rsidR="000870F2" w:rsidRPr="009F1898">
        <w:rPr>
          <w:rFonts w:ascii="Times New Roman" w:hAnsi="Times New Roman"/>
          <w:spacing w:val="28"/>
        </w:rPr>
        <w:t xml:space="preserve"> </w:t>
      </w:r>
      <w:r w:rsidR="000870F2" w:rsidRPr="009F1898">
        <w:rPr>
          <w:rFonts w:ascii="Times New Roman" w:hAnsi="Times New Roman"/>
        </w:rPr>
        <w:t>w</w:t>
      </w:r>
      <w:r w:rsidR="000870F2" w:rsidRPr="009F1898">
        <w:rPr>
          <w:rFonts w:ascii="Times New Roman" w:hAnsi="Times New Roman"/>
          <w:spacing w:val="27"/>
        </w:rPr>
        <w:t xml:space="preserve"> </w:t>
      </w:r>
      <w:r w:rsidR="000870F2" w:rsidRPr="009F1898">
        <w:rPr>
          <w:rFonts w:ascii="Times New Roman" w:hAnsi="Times New Roman"/>
        </w:rPr>
        <w:t>sprawie</w:t>
      </w:r>
      <w:r w:rsidR="000870F2" w:rsidRPr="009F1898">
        <w:rPr>
          <w:rFonts w:ascii="Times New Roman" w:hAnsi="Times New Roman"/>
          <w:spacing w:val="30"/>
        </w:rPr>
        <w:t xml:space="preserve"> </w:t>
      </w:r>
      <w:r w:rsidR="000870F2" w:rsidRPr="009F1898">
        <w:rPr>
          <w:rFonts w:ascii="Times New Roman" w:hAnsi="Times New Roman"/>
        </w:rPr>
        <w:t>zamówienia</w:t>
      </w:r>
      <w:r w:rsidR="000870F2" w:rsidRPr="009F1898">
        <w:rPr>
          <w:rFonts w:ascii="Times New Roman" w:hAnsi="Times New Roman"/>
          <w:spacing w:val="27"/>
        </w:rPr>
        <w:t xml:space="preserve"> </w:t>
      </w:r>
      <w:r w:rsidR="000870F2" w:rsidRPr="009F1898">
        <w:rPr>
          <w:rFonts w:ascii="Times New Roman" w:hAnsi="Times New Roman"/>
        </w:rPr>
        <w:t>publicznego</w:t>
      </w:r>
      <w:r w:rsidR="000870F2" w:rsidRPr="009F1898">
        <w:rPr>
          <w:rFonts w:ascii="Times New Roman" w:hAnsi="Times New Roman"/>
          <w:spacing w:val="28"/>
        </w:rPr>
        <w:t xml:space="preserve"> </w:t>
      </w:r>
      <w:r w:rsidR="000870F2" w:rsidRPr="009F1898">
        <w:rPr>
          <w:rFonts w:ascii="Times New Roman" w:hAnsi="Times New Roman"/>
        </w:rPr>
        <w:t>Zamawiający</w:t>
      </w:r>
      <w:r w:rsidR="000870F2" w:rsidRPr="009F1898">
        <w:rPr>
          <w:rFonts w:ascii="Times New Roman" w:hAnsi="Times New Roman"/>
          <w:spacing w:val="27"/>
        </w:rPr>
        <w:t xml:space="preserve"> </w:t>
      </w:r>
      <w:r w:rsidR="000870F2" w:rsidRPr="009F1898">
        <w:rPr>
          <w:rFonts w:ascii="Times New Roman" w:hAnsi="Times New Roman"/>
        </w:rPr>
        <w:t>może dokonać́</w:t>
      </w:r>
      <w:r w:rsidR="000870F2" w:rsidRPr="009F1898">
        <w:rPr>
          <w:rFonts w:ascii="Times New Roman" w:hAnsi="Times New Roman"/>
          <w:spacing w:val="12"/>
        </w:rPr>
        <w:t xml:space="preserve"> </w:t>
      </w:r>
      <w:r w:rsidR="000870F2" w:rsidRPr="009F1898">
        <w:rPr>
          <w:rFonts w:ascii="Times New Roman" w:hAnsi="Times New Roman"/>
        </w:rPr>
        <w:t>ponownego</w:t>
      </w:r>
      <w:r w:rsidR="000870F2" w:rsidRPr="009F1898">
        <w:rPr>
          <w:rFonts w:ascii="Times New Roman" w:hAnsi="Times New Roman"/>
          <w:spacing w:val="9"/>
        </w:rPr>
        <w:t xml:space="preserve"> </w:t>
      </w:r>
      <w:r w:rsidR="000870F2" w:rsidRPr="009F1898">
        <w:rPr>
          <w:rFonts w:ascii="Times New Roman" w:hAnsi="Times New Roman"/>
        </w:rPr>
        <w:t>badania</w:t>
      </w:r>
      <w:r w:rsidR="000870F2" w:rsidRPr="009F1898">
        <w:rPr>
          <w:rFonts w:ascii="Times New Roman" w:hAnsi="Times New Roman"/>
          <w:spacing w:val="6"/>
        </w:rPr>
        <w:t xml:space="preserve"> </w:t>
      </w:r>
      <w:r w:rsidR="000870F2" w:rsidRPr="009F1898">
        <w:rPr>
          <w:rFonts w:ascii="Times New Roman" w:hAnsi="Times New Roman"/>
        </w:rPr>
        <w:t>i</w:t>
      </w:r>
      <w:r w:rsidR="000870F2" w:rsidRPr="009F1898">
        <w:rPr>
          <w:rFonts w:ascii="Times New Roman" w:hAnsi="Times New Roman"/>
          <w:spacing w:val="8"/>
        </w:rPr>
        <w:t xml:space="preserve"> </w:t>
      </w:r>
      <w:r w:rsidR="000870F2" w:rsidRPr="009F1898">
        <w:rPr>
          <w:rFonts w:ascii="Times New Roman" w:hAnsi="Times New Roman"/>
        </w:rPr>
        <w:t>oceny</w:t>
      </w:r>
      <w:r w:rsidR="000870F2" w:rsidRPr="009F1898">
        <w:rPr>
          <w:rFonts w:ascii="Times New Roman" w:hAnsi="Times New Roman"/>
          <w:spacing w:val="6"/>
        </w:rPr>
        <w:t xml:space="preserve"> </w:t>
      </w:r>
      <w:r w:rsidR="000870F2" w:rsidRPr="009F1898">
        <w:rPr>
          <w:rFonts w:ascii="Times New Roman" w:hAnsi="Times New Roman"/>
        </w:rPr>
        <w:t>ofert</w:t>
      </w:r>
      <w:r w:rsidR="000870F2" w:rsidRPr="009F1898">
        <w:rPr>
          <w:rFonts w:ascii="Times New Roman" w:hAnsi="Times New Roman"/>
          <w:spacing w:val="8"/>
        </w:rPr>
        <w:t xml:space="preserve"> </w:t>
      </w:r>
      <w:r w:rsidR="000870F2" w:rsidRPr="009F1898">
        <w:rPr>
          <w:rFonts w:ascii="Times New Roman" w:hAnsi="Times New Roman"/>
        </w:rPr>
        <w:t>spośród</w:t>
      </w:r>
      <w:r w:rsidR="000870F2" w:rsidRPr="009F1898">
        <w:rPr>
          <w:rFonts w:ascii="Times New Roman" w:hAnsi="Times New Roman"/>
          <w:spacing w:val="7"/>
        </w:rPr>
        <w:t xml:space="preserve"> </w:t>
      </w:r>
      <w:r w:rsidR="000870F2" w:rsidRPr="009F1898">
        <w:rPr>
          <w:rFonts w:ascii="Times New Roman" w:hAnsi="Times New Roman"/>
        </w:rPr>
        <w:t>ofert</w:t>
      </w:r>
      <w:r w:rsidR="000870F2" w:rsidRPr="009F1898">
        <w:rPr>
          <w:rFonts w:ascii="Times New Roman" w:hAnsi="Times New Roman"/>
          <w:spacing w:val="8"/>
        </w:rPr>
        <w:t xml:space="preserve"> </w:t>
      </w:r>
      <w:r w:rsidR="000870F2" w:rsidRPr="009F1898">
        <w:rPr>
          <w:rFonts w:ascii="Times New Roman" w:hAnsi="Times New Roman"/>
        </w:rPr>
        <w:t>pozostałych</w:t>
      </w:r>
      <w:r w:rsidR="000870F2" w:rsidRPr="009F1898">
        <w:rPr>
          <w:rFonts w:ascii="Times New Roman" w:hAnsi="Times New Roman"/>
          <w:spacing w:val="9"/>
        </w:rPr>
        <w:t xml:space="preserve"> </w:t>
      </w:r>
      <w:r w:rsidR="000870F2" w:rsidRPr="009F1898">
        <w:rPr>
          <w:rFonts w:ascii="Times New Roman" w:hAnsi="Times New Roman"/>
        </w:rPr>
        <w:t>w</w:t>
      </w:r>
      <w:r w:rsidR="000870F2" w:rsidRPr="009F1898">
        <w:rPr>
          <w:rFonts w:ascii="Times New Roman" w:hAnsi="Times New Roman"/>
          <w:spacing w:val="5"/>
        </w:rPr>
        <w:t xml:space="preserve"> </w:t>
      </w:r>
      <w:r w:rsidR="000870F2" w:rsidRPr="009F1898">
        <w:rPr>
          <w:rFonts w:ascii="Times New Roman" w:hAnsi="Times New Roman"/>
        </w:rPr>
        <w:t>postępowaniu Wykonawców albo unieważnić́ postępowanie.</w:t>
      </w:r>
    </w:p>
    <w:p w14:paraId="1E9D7A0D" w14:textId="77777777" w:rsidR="000870F2" w:rsidRPr="00EB3E9B" w:rsidRDefault="000870F2" w:rsidP="000870F2">
      <w:pPr>
        <w:spacing w:after="0"/>
        <w:jc w:val="both"/>
        <w:rPr>
          <w:rFonts w:ascii="Times New Roman" w:hAnsi="Times New Roman"/>
        </w:rPr>
      </w:pPr>
    </w:p>
    <w:p w14:paraId="1A5FF940" w14:textId="2D9B5E83" w:rsidR="000870F2" w:rsidRDefault="000870F2" w:rsidP="00B07C87">
      <w:pPr>
        <w:pStyle w:val="Nagwek1"/>
        <w:keepNext w:val="0"/>
        <w:keepLines w:val="0"/>
        <w:numPr>
          <w:ilvl w:val="0"/>
          <w:numId w:val="34"/>
        </w:numPr>
        <w:shd w:val="clear" w:color="auto" w:fill="F2F2F2" w:themeFill="background1" w:themeFillShade="F2"/>
        <w:spacing w:before="0"/>
        <w:ind w:left="426" w:hanging="426"/>
        <w:rPr>
          <w:sz w:val="22"/>
          <w:szCs w:val="22"/>
        </w:rPr>
      </w:pPr>
      <w:bookmarkStart w:id="50" w:name="_Toc75352968"/>
      <w:r w:rsidRPr="003B4944">
        <w:rPr>
          <w:sz w:val="22"/>
          <w:szCs w:val="22"/>
        </w:rPr>
        <w:t>P</w:t>
      </w:r>
      <w:r>
        <w:rPr>
          <w:sz w:val="22"/>
          <w:szCs w:val="22"/>
        </w:rPr>
        <w:t>O</w:t>
      </w:r>
      <w:r w:rsidRPr="003B4944">
        <w:rPr>
          <w:sz w:val="22"/>
          <w:szCs w:val="22"/>
        </w:rPr>
        <w:t>UCZENIE O ŚRODKACH OCHRONY PRAWNEJ</w:t>
      </w:r>
      <w:bookmarkEnd w:id="50"/>
    </w:p>
    <w:p w14:paraId="6EE9CC63" w14:textId="77777777" w:rsidR="000870F2" w:rsidRPr="003220A2" w:rsidRDefault="000870F2" w:rsidP="000870F2">
      <w:pPr>
        <w:jc w:val="both"/>
        <w:rPr>
          <w:rFonts w:ascii="Times New Roman" w:hAnsi="Times New Roman"/>
        </w:rPr>
      </w:pPr>
    </w:p>
    <w:p w14:paraId="1A52DE64" w14:textId="356D1EF1" w:rsidR="000870F2" w:rsidRPr="00FD1C38" w:rsidRDefault="000870F2" w:rsidP="00B07C87">
      <w:pPr>
        <w:pStyle w:val="Akapitzlist"/>
        <w:numPr>
          <w:ilvl w:val="1"/>
          <w:numId w:val="34"/>
        </w:numPr>
        <w:ind w:left="709" w:hanging="567"/>
        <w:jc w:val="both"/>
        <w:rPr>
          <w:rFonts w:ascii="Times New Roman" w:hAnsi="Times New Roman"/>
        </w:rPr>
      </w:pPr>
      <w:r w:rsidRPr="00FD1C38">
        <w:rPr>
          <w:rFonts w:ascii="Times New Roman" w:hAnsi="Times New Roman"/>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782A4F82" w14:textId="5E406829" w:rsidR="000870F2" w:rsidRDefault="000870F2" w:rsidP="00B07C87">
      <w:pPr>
        <w:pStyle w:val="Akapitzlist"/>
        <w:numPr>
          <w:ilvl w:val="1"/>
          <w:numId w:val="34"/>
        </w:numPr>
        <w:ind w:left="709" w:hanging="567"/>
        <w:jc w:val="both"/>
        <w:rPr>
          <w:rFonts w:ascii="Times New Roman" w:hAnsi="Times New Roman"/>
        </w:rPr>
      </w:pPr>
      <w:r w:rsidRPr="00FD1C38">
        <w:rPr>
          <w:rFonts w:ascii="Times New Roman" w:hAnsi="Times New Roman"/>
        </w:rPr>
        <w:t xml:space="preserve">Środki ochrony prawnej wobec ogłoszenia wszczynającego postępowanie o udzielenie zamówienia lub ogłoszenia o konkursie oraz dokumentów zamówienia przysługują również </w:t>
      </w:r>
      <w:r w:rsidRPr="00FD1C38">
        <w:rPr>
          <w:rFonts w:ascii="Times New Roman" w:hAnsi="Times New Roman"/>
        </w:rPr>
        <w:lastRenderedPageBreak/>
        <w:t>organizacjom wpisanym na listę, o której mowa w art. 469 pkt 15 PZP oraz Rzecznikowi Małych i Średnich Przedsiębiorców.</w:t>
      </w:r>
    </w:p>
    <w:p w14:paraId="0A391C60" w14:textId="7F06C86A" w:rsidR="000870F2" w:rsidRPr="00EA6BBE" w:rsidRDefault="000870F2" w:rsidP="00B07C87">
      <w:pPr>
        <w:pStyle w:val="Akapitzlist"/>
        <w:numPr>
          <w:ilvl w:val="1"/>
          <w:numId w:val="34"/>
        </w:numPr>
        <w:ind w:left="709" w:hanging="567"/>
        <w:jc w:val="both"/>
        <w:rPr>
          <w:rFonts w:ascii="Times New Roman" w:hAnsi="Times New Roman"/>
        </w:rPr>
      </w:pPr>
      <w:r w:rsidRPr="00EA6BBE">
        <w:rPr>
          <w:rFonts w:ascii="Times New Roman" w:hAnsi="Times New Roman"/>
        </w:rPr>
        <w:t>Odwołanie przysługuje na:</w:t>
      </w:r>
    </w:p>
    <w:p w14:paraId="4C0242F3" w14:textId="1B48107F" w:rsidR="000870F2" w:rsidRPr="00FD1C38" w:rsidRDefault="000870F2" w:rsidP="00B07C87">
      <w:pPr>
        <w:pStyle w:val="Akapitzlist"/>
        <w:numPr>
          <w:ilvl w:val="2"/>
          <w:numId w:val="34"/>
        </w:numPr>
        <w:ind w:left="1418" w:hanging="709"/>
        <w:jc w:val="both"/>
        <w:rPr>
          <w:rFonts w:ascii="Times New Roman" w:hAnsi="Times New Roman"/>
        </w:rPr>
      </w:pPr>
      <w:r w:rsidRPr="00FD1C38">
        <w:rPr>
          <w:rFonts w:ascii="Times New Roman" w:hAnsi="Times New Roman"/>
        </w:rPr>
        <w:t xml:space="preserve">niezgodną z przepisami ustawy czynność Zamawiającego, podjętą w postępowaniu o </w:t>
      </w:r>
      <w:r w:rsidR="00FD1C38">
        <w:rPr>
          <w:rFonts w:ascii="Times New Roman" w:hAnsi="Times New Roman"/>
        </w:rPr>
        <w:t xml:space="preserve">  </w:t>
      </w:r>
      <w:r w:rsidRPr="00FD1C38">
        <w:rPr>
          <w:rFonts w:ascii="Times New Roman" w:hAnsi="Times New Roman"/>
        </w:rPr>
        <w:t>udzielenie zamówienia, w tym na projektowane postanowienie umowy;</w:t>
      </w:r>
    </w:p>
    <w:p w14:paraId="0DCF4756" w14:textId="77777777" w:rsidR="000870F2" w:rsidRPr="005B5DFD" w:rsidRDefault="000870F2" w:rsidP="00B07C87">
      <w:pPr>
        <w:pStyle w:val="Akapitzlist"/>
        <w:numPr>
          <w:ilvl w:val="2"/>
          <w:numId w:val="34"/>
        </w:numPr>
        <w:ind w:left="1418" w:hanging="709"/>
        <w:jc w:val="both"/>
        <w:rPr>
          <w:rFonts w:ascii="Times New Roman" w:hAnsi="Times New Roman"/>
        </w:rPr>
      </w:pPr>
      <w:r w:rsidRPr="005B5DFD">
        <w:rPr>
          <w:rFonts w:ascii="Times New Roman" w:hAnsi="Times New Roman"/>
        </w:rPr>
        <w:t>zaniechanie czynności w postępowaniu o udzielenie zamówienia do której Zamawiający był obowiązany na podstawie ustawy;</w:t>
      </w:r>
    </w:p>
    <w:p w14:paraId="63F066A9" w14:textId="77777777" w:rsidR="000870F2" w:rsidRPr="005B5DFD" w:rsidRDefault="000870F2" w:rsidP="00B07C87">
      <w:pPr>
        <w:pStyle w:val="Akapitzlist"/>
        <w:numPr>
          <w:ilvl w:val="1"/>
          <w:numId w:val="34"/>
        </w:numPr>
        <w:ind w:left="851" w:hanging="709"/>
        <w:jc w:val="both"/>
        <w:rPr>
          <w:rFonts w:ascii="Times New Roman" w:hAnsi="Times New Roman"/>
        </w:rPr>
      </w:pPr>
      <w:r w:rsidRPr="005B5DFD">
        <w:rPr>
          <w:rFonts w:ascii="Times New Roman" w:hAnsi="Times New Roman"/>
        </w:rPr>
        <w:t>Odwołanie wnosi się do Prezesa Izby. Odwołujący przekazuje kopię odwołania zamawiającemu przed upływem terminu do wniesienia odwołania w taki sposób, aby mógł on zapoznać się z jego treścią przed upływem tego terminu.</w:t>
      </w:r>
    </w:p>
    <w:p w14:paraId="189F58FC" w14:textId="77777777" w:rsidR="000870F2" w:rsidRDefault="000870F2" w:rsidP="00B07C87">
      <w:pPr>
        <w:pStyle w:val="Akapitzlist"/>
        <w:numPr>
          <w:ilvl w:val="1"/>
          <w:numId w:val="34"/>
        </w:numPr>
        <w:ind w:left="851" w:hanging="709"/>
        <w:jc w:val="both"/>
        <w:rPr>
          <w:rFonts w:ascii="Times New Roman" w:hAnsi="Times New Roman"/>
        </w:rPr>
      </w:pPr>
      <w:bookmarkStart w:id="51" w:name="_Toc75352975"/>
      <w:r w:rsidRPr="005B5DFD">
        <w:rPr>
          <w:rFonts w:ascii="Times New Roman" w:hAnsi="Times New Roman"/>
        </w:rPr>
        <w:t>Odwołanie wnosi się w terminie:</w:t>
      </w:r>
      <w:bookmarkStart w:id="52" w:name="_Toc75352976"/>
      <w:bookmarkEnd w:id="51"/>
    </w:p>
    <w:p w14:paraId="34256B21" w14:textId="77777777" w:rsidR="000870F2" w:rsidRDefault="000870F2" w:rsidP="00B07C87">
      <w:pPr>
        <w:pStyle w:val="Akapitzlist"/>
        <w:numPr>
          <w:ilvl w:val="2"/>
          <w:numId w:val="34"/>
        </w:numPr>
        <w:ind w:left="1418" w:hanging="709"/>
        <w:jc w:val="both"/>
        <w:rPr>
          <w:rFonts w:ascii="Times New Roman" w:hAnsi="Times New Roman"/>
        </w:rPr>
      </w:pPr>
      <w:r w:rsidRPr="005B5DFD">
        <w:rPr>
          <w:rFonts w:ascii="Times New Roman" w:hAnsi="Times New Roman"/>
        </w:rPr>
        <w:t>5 dni od dnia przekazania informacji o czynności zamawiającego stanowiącej podstawę jego wniesienia, jeżeli informacja została przekazana przy użyciu środków komunikacji elektronicznej,</w:t>
      </w:r>
      <w:bookmarkEnd w:id="52"/>
    </w:p>
    <w:p w14:paraId="1A8B9194" w14:textId="296605BC" w:rsidR="000870F2" w:rsidRPr="005B5DFD" w:rsidRDefault="000870F2" w:rsidP="00B07C87">
      <w:pPr>
        <w:pStyle w:val="Akapitzlist"/>
        <w:numPr>
          <w:ilvl w:val="2"/>
          <w:numId w:val="34"/>
        </w:numPr>
        <w:ind w:left="1418" w:hanging="709"/>
        <w:jc w:val="both"/>
        <w:rPr>
          <w:rFonts w:ascii="Times New Roman" w:hAnsi="Times New Roman"/>
        </w:rPr>
      </w:pPr>
      <w:bookmarkStart w:id="53" w:name="_Toc75352977"/>
      <w:r w:rsidRPr="005B5DFD">
        <w:rPr>
          <w:rFonts w:ascii="Times New Roman" w:hAnsi="Times New Roman"/>
        </w:rPr>
        <w:t xml:space="preserve">10 dni od dnia przekazania informacji o czynności zamawiającego stanowiącej podstawę jego wniesienia, jeżeli informacja została przekazana w sposób inny niż określony w </w:t>
      </w:r>
      <w:r w:rsidRPr="00646B86">
        <w:rPr>
          <w:rFonts w:ascii="Times New Roman" w:hAnsi="Times New Roman"/>
        </w:rPr>
        <w:t>pkt 2</w:t>
      </w:r>
      <w:r w:rsidR="00646B86" w:rsidRPr="00646B86">
        <w:rPr>
          <w:rFonts w:ascii="Times New Roman" w:hAnsi="Times New Roman"/>
        </w:rPr>
        <w:t>1</w:t>
      </w:r>
      <w:r w:rsidRPr="00646B86">
        <w:rPr>
          <w:rFonts w:ascii="Times New Roman" w:hAnsi="Times New Roman"/>
        </w:rPr>
        <w:t>.5.1.</w:t>
      </w:r>
      <w:bookmarkEnd w:id="53"/>
    </w:p>
    <w:p w14:paraId="775CA444" w14:textId="77777777" w:rsidR="000870F2" w:rsidRDefault="000870F2" w:rsidP="00B07C87">
      <w:pPr>
        <w:pStyle w:val="Nagwek1"/>
        <w:numPr>
          <w:ilvl w:val="1"/>
          <w:numId w:val="34"/>
        </w:numPr>
        <w:ind w:left="851" w:hanging="709"/>
        <w:jc w:val="both"/>
        <w:rPr>
          <w:rFonts w:eastAsia="Calibri"/>
          <w:b w:val="0"/>
          <w:sz w:val="22"/>
          <w:szCs w:val="22"/>
        </w:rPr>
      </w:pPr>
      <w:bookmarkStart w:id="54" w:name="_Toc75352978"/>
      <w:r w:rsidRPr="00667434">
        <w:rPr>
          <w:rFonts w:eastAsia="Calibri"/>
          <w:b w:val="0"/>
          <w:sz w:val="22"/>
          <w:szCs w:val="22"/>
        </w:rPr>
        <w:t xml:space="preserve">Odwołanie wobec treści ogłoszenia lub treści SWZ </w:t>
      </w:r>
      <w:r>
        <w:rPr>
          <w:rFonts w:eastAsia="Calibri"/>
          <w:b w:val="0"/>
          <w:sz w:val="22"/>
          <w:szCs w:val="22"/>
        </w:rPr>
        <w:t xml:space="preserve">wnosi się w terminie </w:t>
      </w:r>
      <w:r w:rsidRPr="00667434">
        <w:rPr>
          <w:rFonts w:eastAsia="Calibri"/>
          <w:b w:val="0"/>
          <w:sz w:val="22"/>
          <w:szCs w:val="22"/>
        </w:rPr>
        <w:t>5 dni od dnia zamieszczenia ogłoszenia w Biuletynie Zamówień Publicznych lub dokumentów zamówienia na stronie internetowej</w:t>
      </w:r>
      <w:r>
        <w:rPr>
          <w:rFonts w:eastAsia="Calibri"/>
          <w:b w:val="0"/>
          <w:sz w:val="22"/>
          <w:szCs w:val="22"/>
        </w:rPr>
        <w:t>.</w:t>
      </w:r>
      <w:bookmarkEnd w:id="54"/>
    </w:p>
    <w:p w14:paraId="3816CC2D" w14:textId="77777777" w:rsidR="000870F2" w:rsidRDefault="000870F2" w:rsidP="00B07C87">
      <w:pPr>
        <w:pStyle w:val="Nagwek1"/>
        <w:numPr>
          <w:ilvl w:val="1"/>
          <w:numId w:val="34"/>
        </w:numPr>
        <w:ind w:left="851" w:hanging="709"/>
        <w:jc w:val="both"/>
        <w:rPr>
          <w:rFonts w:eastAsia="Calibri"/>
          <w:b w:val="0"/>
          <w:sz w:val="22"/>
          <w:szCs w:val="22"/>
        </w:rPr>
      </w:pPr>
      <w:bookmarkStart w:id="55" w:name="_Toc75352979"/>
      <w:r w:rsidRPr="001058C0">
        <w:rPr>
          <w:rFonts w:eastAsia="Calibri"/>
          <w:b w:val="0"/>
          <w:sz w:val="22"/>
          <w:szCs w:val="22"/>
        </w:rPr>
        <w:t xml:space="preserve">Na orzeczenie Izby oraz postanowienie Prezesa Izby, o którym mowa w art. 519 ust. 1 ustawy </w:t>
      </w:r>
      <w:r>
        <w:rPr>
          <w:rFonts w:eastAsia="Calibri"/>
          <w:b w:val="0"/>
          <w:sz w:val="22"/>
          <w:szCs w:val="22"/>
        </w:rPr>
        <w:t>PZP</w:t>
      </w:r>
      <w:r w:rsidRPr="001058C0">
        <w:rPr>
          <w:rFonts w:eastAsia="Calibri"/>
          <w:b w:val="0"/>
          <w:sz w:val="22"/>
          <w:szCs w:val="22"/>
        </w:rPr>
        <w:t>, stronom oraz uczestnikom postępowania odwoławczego przysługuje skarga do sądu.</w:t>
      </w:r>
      <w:bookmarkEnd w:id="55"/>
    </w:p>
    <w:p w14:paraId="5DA39D68" w14:textId="77777777" w:rsidR="000870F2" w:rsidRDefault="000870F2" w:rsidP="00B07C87">
      <w:pPr>
        <w:pStyle w:val="Akapitzlist"/>
        <w:numPr>
          <w:ilvl w:val="1"/>
          <w:numId w:val="34"/>
        </w:numPr>
        <w:ind w:left="851" w:hanging="709"/>
        <w:jc w:val="both"/>
        <w:rPr>
          <w:rFonts w:ascii="Times New Roman" w:hAnsi="Times New Roman"/>
        </w:rPr>
      </w:pPr>
      <w:r w:rsidRPr="001058C0">
        <w:rPr>
          <w:rFonts w:ascii="Times New Roman" w:hAnsi="Times New Roman"/>
        </w:rPr>
        <w:t>W postępowaniu toczącym się wskutek wniesienia skargi stosuje się odpowiednio przepisy ustawy z dnia 17.11.1964 r. - Kodeks postępowania cywilnego o apelacji, jeżeli przepisy ustawy PZP nie stanowią inaczej.</w:t>
      </w:r>
    </w:p>
    <w:p w14:paraId="68DA8E6C" w14:textId="77777777" w:rsidR="000870F2" w:rsidRDefault="000870F2" w:rsidP="00B07C87">
      <w:pPr>
        <w:pStyle w:val="Akapitzlist"/>
        <w:numPr>
          <w:ilvl w:val="1"/>
          <w:numId w:val="34"/>
        </w:numPr>
        <w:ind w:left="851" w:hanging="709"/>
        <w:jc w:val="both"/>
        <w:rPr>
          <w:rFonts w:ascii="Times New Roman" w:hAnsi="Times New Roman"/>
        </w:rPr>
      </w:pPr>
      <w:r w:rsidRPr="001058C0">
        <w:rPr>
          <w:rFonts w:ascii="Times New Roman" w:hAnsi="Times New Roman"/>
        </w:rPr>
        <w:t>Skargę wnosi się do Sądu Okręgowego w Warszawie - sądu zamówień publicznych</w:t>
      </w:r>
      <w:r>
        <w:rPr>
          <w:rFonts w:ascii="Times New Roman" w:hAnsi="Times New Roman"/>
        </w:rPr>
        <w:t>.</w:t>
      </w:r>
    </w:p>
    <w:p w14:paraId="2396B7CD" w14:textId="204BA260" w:rsidR="000870F2" w:rsidRPr="001058C0" w:rsidRDefault="000870F2" w:rsidP="00B07C87">
      <w:pPr>
        <w:pStyle w:val="Akapitzlist"/>
        <w:numPr>
          <w:ilvl w:val="1"/>
          <w:numId w:val="34"/>
        </w:numPr>
        <w:ind w:left="851" w:hanging="709"/>
        <w:jc w:val="both"/>
        <w:rPr>
          <w:rFonts w:ascii="Times New Roman" w:hAnsi="Times New Roman"/>
        </w:rPr>
      </w:pPr>
      <w:r w:rsidRPr="001058C0">
        <w:rPr>
          <w:rFonts w:ascii="Times New Roman" w:hAnsi="Times New Roman"/>
        </w:rPr>
        <w:t xml:space="preserve">Skargę wnosi się za pośrednictwem Prezesa Izby, w terminie 14 dni od dnia doręczenia orzeczenia Izby lub postanowienia Prezesa Izby, o którym mowa w art. 519 ust. 1 ustawy </w:t>
      </w:r>
      <w:r>
        <w:rPr>
          <w:rFonts w:ascii="Times New Roman" w:hAnsi="Times New Roman"/>
        </w:rPr>
        <w:t>PZP</w:t>
      </w:r>
      <w:r w:rsidRPr="001058C0">
        <w:rPr>
          <w:rFonts w:ascii="Times New Roman" w:hAnsi="Times New Roman"/>
        </w:rPr>
        <w:t xml:space="preserve">, przesyłając jednocześnie jej odpis przeciwnikowi skargi. Złożenie skargi w placówce pocztowej operatora wyznaczonego w rozumieniu ustawy z dnia 23.11.2012 r. - Prawo pocztowe </w:t>
      </w:r>
      <w:r w:rsidR="0074381B">
        <w:rPr>
          <w:rFonts w:ascii="Times New Roman" w:hAnsi="Times New Roman"/>
        </w:rPr>
        <w:t>(Dz.U. 202</w:t>
      </w:r>
      <w:r w:rsidR="00EA6BBE">
        <w:rPr>
          <w:rFonts w:ascii="Times New Roman" w:hAnsi="Times New Roman"/>
        </w:rPr>
        <w:t>0</w:t>
      </w:r>
      <w:r w:rsidR="0074381B">
        <w:rPr>
          <w:rFonts w:ascii="Times New Roman" w:hAnsi="Times New Roman"/>
        </w:rPr>
        <w:t xml:space="preserve">.1041 – t. j.) </w:t>
      </w:r>
      <w:r w:rsidRPr="001058C0">
        <w:rPr>
          <w:rFonts w:ascii="Times New Roman" w:hAnsi="Times New Roman"/>
        </w:rPr>
        <w:t>jest równoznaczne z jej wniesieniem.</w:t>
      </w:r>
    </w:p>
    <w:p w14:paraId="681602E5" w14:textId="77777777" w:rsidR="000870F2" w:rsidRDefault="000870F2" w:rsidP="00B07C87">
      <w:pPr>
        <w:pStyle w:val="Nagwek1"/>
        <w:numPr>
          <w:ilvl w:val="1"/>
          <w:numId w:val="34"/>
        </w:numPr>
        <w:spacing w:before="0"/>
        <w:ind w:left="851" w:hanging="709"/>
        <w:jc w:val="both"/>
        <w:rPr>
          <w:rFonts w:eastAsia="Calibri"/>
          <w:b w:val="0"/>
          <w:sz w:val="22"/>
          <w:szCs w:val="22"/>
        </w:rPr>
      </w:pPr>
      <w:bookmarkStart w:id="56" w:name="_Toc75352980"/>
      <w:r w:rsidRPr="00EB3E9B">
        <w:rPr>
          <w:rFonts w:eastAsia="Calibri"/>
          <w:b w:val="0"/>
          <w:sz w:val="22"/>
          <w:szCs w:val="22"/>
        </w:rPr>
        <w:t>Prezes Izby przekazuje skargę wraz z aktami postępowania odwoławczego do sądu zamówień publicznych w terminie 7 dni od dnia jej otrzymania.</w:t>
      </w:r>
      <w:bookmarkEnd w:id="56"/>
    </w:p>
    <w:p w14:paraId="2F79F9B6" w14:textId="7207E329" w:rsidR="000870F2" w:rsidRDefault="000870F2" w:rsidP="000870F2">
      <w:pPr>
        <w:pStyle w:val="Akapitzlist"/>
        <w:ind w:left="360"/>
      </w:pPr>
    </w:p>
    <w:p w14:paraId="33A285FE" w14:textId="77777777" w:rsidR="00CB65C2" w:rsidRPr="001058C0" w:rsidRDefault="00CB65C2" w:rsidP="000870F2">
      <w:pPr>
        <w:pStyle w:val="Akapitzlist"/>
        <w:ind w:left="360"/>
      </w:pPr>
    </w:p>
    <w:p w14:paraId="756D91E2" w14:textId="7ED43FA7" w:rsidR="000870F2" w:rsidRDefault="000870F2" w:rsidP="00B07C87">
      <w:pPr>
        <w:pStyle w:val="Nagwek1"/>
        <w:keepNext w:val="0"/>
        <w:keepLines w:val="0"/>
        <w:numPr>
          <w:ilvl w:val="0"/>
          <w:numId w:val="34"/>
        </w:numPr>
        <w:shd w:val="clear" w:color="auto" w:fill="F2F2F2" w:themeFill="background1" w:themeFillShade="F2"/>
        <w:spacing w:before="0"/>
        <w:ind w:left="426" w:hanging="426"/>
        <w:rPr>
          <w:sz w:val="22"/>
          <w:szCs w:val="22"/>
        </w:rPr>
      </w:pPr>
      <w:bookmarkStart w:id="57" w:name="_Toc75352981"/>
      <w:r w:rsidRPr="003B4944">
        <w:rPr>
          <w:sz w:val="22"/>
          <w:szCs w:val="22"/>
        </w:rPr>
        <w:t>POZOSTAŁE INFORMACJE</w:t>
      </w:r>
      <w:bookmarkEnd w:id="57"/>
    </w:p>
    <w:p w14:paraId="078271FB" w14:textId="77777777" w:rsidR="000870F2" w:rsidRPr="00FB5F05" w:rsidRDefault="000870F2" w:rsidP="000870F2"/>
    <w:p w14:paraId="325B6CCC" w14:textId="77777777" w:rsidR="000870F2" w:rsidRDefault="000870F2" w:rsidP="00B07C87">
      <w:pPr>
        <w:pStyle w:val="Akapitzlist"/>
        <w:numPr>
          <w:ilvl w:val="1"/>
          <w:numId w:val="34"/>
        </w:numPr>
        <w:spacing w:after="0"/>
        <w:ind w:left="851" w:hanging="709"/>
        <w:jc w:val="both"/>
        <w:rPr>
          <w:rFonts w:ascii="Times New Roman" w:hAnsi="Times New Roman"/>
        </w:rPr>
      </w:pPr>
      <w:r>
        <w:rPr>
          <w:rFonts w:ascii="Times New Roman" w:hAnsi="Times New Roman"/>
        </w:rPr>
        <w:t>Zamawiający nie przewiduje zwrotu kosztów udziału w postępowaniu.</w:t>
      </w:r>
    </w:p>
    <w:p w14:paraId="786993F0" w14:textId="1782592F" w:rsidR="000870F2" w:rsidRPr="0074381B" w:rsidRDefault="000870F2" w:rsidP="00B07C87">
      <w:pPr>
        <w:pStyle w:val="Akapitzlist"/>
        <w:numPr>
          <w:ilvl w:val="1"/>
          <w:numId w:val="34"/>
        </w:numPr>
        <w:spacing w:after="0"/>
        <w:ind w:left="851" w:hanging="709"/>
        <w:jc w:val="both"/>
        <w:rPr>
          <w:rFonts w:ascii="Times New Roman" w:hAnsi="Times New Roman"/>
        </w:rPr>
      </w:pPr>
      <w:r w:rsidRPr="0074381B">
        <w:rPr>
          <w:rFonts w:ascii="Times New Roman" w:hAnsi="Times New Roman"/>
        </w:rPr>
        <w:t>Do spraw nieuregulowanych w niniejszej SWZ mają zastosowanie przepisy ustawy PZP oraz przepisy Kodeksu Cywilnego.</w:t>
      </w:r>
    </w:p>
    <w:p w14:paraId="055D697C" w14:textId="77777777" w:rsidR="000870F2" w:rsidRPr="00767C3C" w:rsidRDefault="000870F2" w:rsidP="00B07C87">
      <w:pPr>
        <w:pStyle w:val="Akapitzlist"/>
        <w:numPr>
          <w:ilvl w:val="1"/>
          <w:numId w:val="34"/>
        </w:numPr>
        <w:spacing w:after="0"/>
        <w:ind w:left="851" w:hanging="709"/>
        <w:jc w:val="both"/>
        <w:rPr>
          <w:rFonts w:ascii="Times New Roman" w:hAnsi="Times New Roman"/>
        </w:rPr>
      </w:pPr>
      <w:r w:rsidRPr="00E01317">
        <w:rPr>
          <w:rFonts w:ascii="Times New Roman" w:hAnsi="Times New Roman"/>
        </w:rPr>
        <w:t xml:space="preserve">Zgodnie z  art. 13 ust. 1 i 2 rozporządzenia Parlamentu Europejskiego i Rady (UE) </w:t>
      </w:r>
      <w:r w:rsidRPr="00767C3C">
        <w:rPr>
          <w:rFonts w:ascii="Times New Roman" w:hAnsi="Times New Roman"/>
        </w:rPr>
        <w:t>2016/679 z</w:t>
      </w:r>
      <w:r>
        <w:rPr>
          <w:rFonts w:ascii="Times New Roman" w:hAnsi="Times New Roman"/>
        </w:rPr>
        <w:t> </w:t>
      </w:r>
      <w:r w:rsidRPr="00767C3C">
        <w:rPr>
          <w:rFonts w:ascii="Times New Roman" w:hAnsi="Times New Roman"/>
        </w:rPr>
        <w:t>dnia 27 kwietnia 2016 r. w sprawie ochrony osób fizycznych w związku z</w:t>
      </w:r>
      <w:r>
        <w:rPr>
          <w:rFonts w:ascii="Times New Roman" w:hAnsi="Times New Roman"/>
        </w:rPr>
        <w:t xml:space="preserve"> </w:t>
      </w:r>
      <w:r w:rsidRPr="00767C3C">
        <w:rPr>
          <w:rFonts w:ascii="Times New Roman" w:hAnsi="Times New Roman"/>
        </w:rPr>
        <w:t xml:space="preserve">przetwarzaniem danych osobowych i w sprawie swobodnego przepływu takich danych oraz uchylenia </w:t>
      </w:r>
      <w:r w:rsidRPr="00767C3C">
        <w:rPr>
          <w:rFonts w:ascii="Times New Roman" w:hAnsi="Times New Roman"/>
        </w:rPr>
        <w:lastRenderedPageBreak/>
        <w:t>dyrektywy 95/46/WE (ogólne rozporządzenie o ochronie danych) (Dz. Urz. UE L 119 z</w:t>
      </w:r>
      <w:r>
        <w:rPr>
          <w:rFonts w:ascii="Times New Roman" w:hAnsi="Times New Roman"/>
        </w:rPr>
        <w:t> </w:t>
      </w:r>
      <w:r w:rsidRPr="00767C3C">
        <w:rPr>
          <w:rFonts w:ascii="Times New Roman" w:hAnsi="Times New Roman"/>
        </w:rPr>
        <w:t xml:space="preserve">04.05.2016, str. 1), dalej „RODO”, informuję, że: </w:t>
      </w:r>
    </w:p>
    <w:p w14:paraId="6BA460EF" w14:textId="77777777" w:rsidR="000870F2" w:rsidRDefault="000870F2" w:rsidP="00B07C87">
      <w:pPr>
        <w:pStyle w:val="Akapitzlist"/>
        <w:numPr>
          <w:ilvl w:val="0"/>
          <w:numId w:val="4"/>
        </w:numPr>
        <w:spacing w:after="0"/>
        <w:jc w:val="both"/>
        <w:rPr>
          <w:rFonts w:ascii="Times New Roman" w:hAnsi="Times New Roman"/>
        </w:rPr>
      </w:pPr>
      <w:r w:rsidRPr="00767C3C">
        <w:rPr>
          <w:rFonts w:ascii="Times New Roman" w:hAnsi="Times New Roman"/>
        </w:rPr>
        <w:t>administratorem Pani/Pana danych osobowych jest Samodzielny Publiczny Zakład Opieki Zdrowotnej w Garwolinie (SP ZOZ), adres: 08-400 Garwolin, ul. Lubelska 50, adres strony internetowej: www.spzozgarwolin.pl</w:t>
      </w:r>
      <w:r>
        <w:rPr>
          <w:rFonts w:ascii="Times New Roman" w:hAnsi="Times New Roman"/>
        </w:rPr>
        <w:t xml:space="preserve">; </w:t>
      </w:r>
    </w:p>
    <w:p w14:paraId="1C279515"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 xml:space="preserve">kontakt z inspektorem ochrony danych osobowych w SP ZOZ możliwy jest w następujący sposób: e-mail: </w:t>
      </w:r>
      <w:r w:rsidRPr="00183A6B">
        <w:rPr>
          <w:rFonts w:ascii="Times New Roman" w:hAnsi="Times New Roman"/>
          <w:u w:val="single"/>
        </w:rPr>
        <w:t>inspektor.od@spzozgarwolin.pl</w:t>
      </w:r>
      <w:r w:rsidRPr="00183A6B">
        <w:rPr>
          <w:rFonts w:ascii="Times New Roman" w:hAnsi="Times New Roman"/>
        </w:rPr>
        <w:t xml:space="preserve">, telefon: (+ 48 </w:t>
      </w:r>
      <w:r>
        <w:rPr>
          <w:rFonts w:ascii="Times New Roman" w:hAnsi="Times New Roman"/>
        </w:rPr>
        <w:t>25</w:t>
      </w:r>
      <w:r w:rsidRPr="00183A6B">
        <w:rPr>
          <w:rFonts w:ascii="Times New Roman" w:hAnsi="Times New Roman"/>
        </w:rPr>
        <w:t>)</w:t>
      </w:r>
      <w:r>
        <w:rPr>
          <w:rFonts w:ascii="Times New Roman" w:hAnsi="Times New Roman"/>
        </w:rPr>
        <w:t xml:space="preserve"> 684 48 92</w:t>
      </w:r>
      <w:r w:rsidRPr="00183A6B">
        <w:rPr>
          <w:rFonts w:ascii="Times New Roman" w:hAnsi="Times New Roman"/>
        </w:rPr>
        <w:t>;</w:t>
      </w:r>
    </w:p>
    <w:p w14:paraId="358EFB9B" w14:textId="01B093FE"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Pani/Pana dane osobowe przetwarzane będą na podstawie art. 6 ust. 1 lit. c</w:t>
      </w:r>
      <w:r>
        <w:rPr>
          <w:rFonts w:ascii="Times New Roman" w:hAnsi="Times New Roman"/>
        </w:rPr>
        <w:t xml:space="preserve"> </w:t>
      </w:r>
      <w:r w:rsidRPr="00183A6B">
        <w:rPr>
          <w:rFonts w:ascii="Times New Roman" w:hAnsi="Times New Roman"/>
        </w:rPr>
        <w:t>RODO w</w:t>
      </w:r>
      <w:r>
        <w:rPr>
          <w:rFonts w:ascii="Times New Roman" w:hAnsi="Times New Roman"/>
        </w:rPr>
        <w:t xml:space="preserve"> </w:t>
      </w:r>
      <w:r w:rsidRPr="00183A6B">
        <w:rPr>
          <w:rFonts w:ascii="Times New Roman" w:hAnsi="Times New Roman"/>
        </w:rPr>
        <w:t>celu</w:t>
      </w:r>
      <w:r>
        <w:rPr>
          <w:rFonts w:ascii="Times New Roman" w:hAnsi="Times New Roman"/>
        </w:rPr>
        <w:t xml:space="preserve"> </w:t>
      </w:r>
      <w:r w:rsidRPr="00183A6B">
        <w:rPr>
          <w:rFonts w:ascii="Times New Roman" w:hAnsi="Times New Roman"/>
        </w:rPr>
        <w:t xml:space="preserve">związanym z postępowaniem o udzielenie zamówienia publicznego </w:t>
      </w:r>
      <w:r w:rsidRPr="00FF3BED">
        <w:rPr>
          <w:rFonts w:ascii="Times New Roman" w:hAnsi="Times New Roman"/>
          <w:b/>
        </w:rPr>
        <w:t>OZP/0</w:t>
      </w:r>
      <w:r w:rsidR="0074381B" w:rsidRPr="00FF3BED">
        <w:rPr>
          <w:rFonts w:ascii="Times New Roman" w:hAnsi="Times New Roman"/>
          <w:b/>
        </w:rPr>
        <w:t>9</w:t>
      </w:r>
      <w:r w:rsidRPr="00FF3BED">
        <w:rPr>
          <w:rFonts w:ascii="Times New Roman" w:hAnsi="Times New Roman"/>
          <w:b/>
        </w:rPr>
        <w:t>/2021</w:t>
      </w:r>
      <w:r w:rsidRPr="000C5D30">
        <w:rPr>
          <w:rFonts w:ascii="Times New Roman" w:hAnsi="Times New Roman"/>
        </w:rPr>
        <w:t xml:space="preserve"> </w:t>
      </w:r>
      <w:r w:rsidRPr="00183A6B">
        <w:rPr>
          <w:rFonts w:ascii="Times New Roman" w:hAnsi="Times New Roman"/>
        </w:rPr>
        <w:t xml:space="preserve">prowadzonym w trybie </w:t>
      </w:r>
      <w:r w:rsidRPr="00183A6B">
        <w:rPr>
          <w:rFonts w:ascii="Times New Roman" w:hAnsi="Times New Roman"/>
          <w:b/>
        </w:rPr>
        <w:t>przetargu nieograniczonego</w:t>
      </w:r>
      <w:r>
        <w:rPr>
          <w:rFonts w:ascii="Times New Roman" w:hAnsi="Times New Roman"/>
        </w:rPr>
        <w:t>;</w:t>
      </w:r>
    </w:p>
    <w:p w14:paraId="49572CE5"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odbiorcami   Pani/Pana   danych</w:t>
      </w:r>
      <w:r>
        <w:rPr>
          <w:rFonts w:ascii="Times New Roman" w:hAnsi="Times New Roman"/>
        </w:rPr>
        <w:t xml:space="preserve"> </w:t>
      </w:r>
      <w:r w:rsidRPr="00183A6B">
        <w:rPr>
          <w:rFonts w:ascii="Times New Roman" w:hAnsi="Times New Roman"/>
        </w:rPr>
        <w:t xml:space="preserve">osobowych  będą  osoby  lub  podmioty,  którym udostępniona zostanie dokumentacja postępowania w oparciu o art. </w:t>
      </w:r>
      <w:r>
        <w:rPr>
          <w:rFonts w:ascii="Times New Roman" w:hAnsi="Times New Roman"/>
        </w:rPr>
        <w:t>74</w:t>
      </w:r>
      <w:r w:rsidRPr="00183A6B">
        <w:rPr>
          <w:rFonts w:ascii="Times New Roman" w:hAnsi="Times New Roman"/>
        </w:rPr>
        <w:t xml:space="preserve"> ustawy P</w:t>
      </w:r>
      <w:r>
        <w:rPr>
          <w:rFonts w:ascii="Times New Roman" w:hAnsi="Times New Roman"/>
        </w:rPr>
        <w:t>ZP</w:t>
      </w:r>
      <w:r w:rsidRPr="00183A6B">
        <w:rPr>
          <w:rFonts w:ascii="Times New Roman" w:hAnsi="Times New Roman"/>
        </w:rPr>
        <w:t xml:space="preserve">; </w:t>
      </w:r>
    </w:p>
    <w:p w14:paraId="306220E3"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Pani/Pana dane osobowe będą przechowywane, przez okres realizacji umowy, a po jej zakończeniu  przez okres wymagany do archiwizacji tego typu dokumentów zgodnie z</w:t>
      </w:r>
      <w:r>
        <w:rPr>
          <w:rFonts w:ascii="Times New Roman" w:hAnsi="Times New Roman"/>
        </w:rPr>
        <w:t> </w:t>
      </w:r>
      <w:r w:rsidRPr="00183A6B">
        <w:rPr>
          <w:rFonts w:ascii="Times New Roman" w:hAnsi="Times New Roman"/>
        </w:rPr>
        <w:t>przepisami prawa, w tym prawa wewnętrznego obowiązującego w SP ZOZ;</w:t>
      </w:r>
    </w:p>
    <w:p w14:paraId="3F947A2F"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obowiązek podania przez Panią/Pana danych osobowych bezpośrednio Pani/Pana dotyczących jest wymogiem ustawowym określonym w przepisach ustawy P</w:t>
      </w:r>
      <w:r>
        <w:rPr>
          <w:rFonts w:ascii="Times New Roman" w:hAnsi="Times New Roman"/>
        </w:rPr>
        <w:t>ZP</w:t>
      </w:r>
      <w:r w:rsidRPr="00183A6B">
        <w:rPr>
          <w:rFonts w:ascii="Times New Roman" w:hAnsi="Times New Roman"/>
        </w:rPr>
        <w:t xml:space="preserve">, związanym  z udziałem w postępowaniu o udzielenie zamówienia publicznego; konsekwencje niepodania określonych danych wynikają z ustawy Pzp; </w:t>
      </w:r>
    </w:p>
    <w:p w14:paraId="3E202F1F"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w odniesieniu do Pani/Pana danych osobowych decyzje nie będą podejmowane w</w:t>
      </w:r>
      <w:r>
        <w:rPr>
          <w:rFonts w:ascii="Times New Roman" w:hAnsi="Times New Roman"/>
        </w:rPr>
        <w:t xml:space="preserve"> </w:t>
      </w:r>
      <w:r w:rsidRPr="00183A6B">
        <w:rPr>
          <w:rFonts w:ascii="Times New Roman" w:hAnsi="Times New Roman"/>
        </w:rPr>
        <w:t>sposób zautomatyzowany, stosownie do art. 22 RODO;</w:t>
      </w:r>
      <w:r>
        <w:rPr>
          <w:rFonts w:ascii="Times New Roman" w:hAnsi="Times New Roman"/>
        </w:rPr>
        <w:t xml:space="preserve"> </w:t>
      </w:r>
    </w:p>
    <w:p w14:paraId="73BC8E20" w14:textId="77777777" w:rsidR="000870F2" w:rsidRDefault="000870F2" w:rsidP="00B07C87">
      <w:pPr>
        <w:pStyle w:val="Akapitzlist"/>
        <w:numPr>
          <w:ilvl w:val="0"/>
          <w:numId w:val="4"/>
        </w:numPr>
        <w:spacing w:after="0"/>
        <w:jc w:val="both"/>
        <w:rPr>
          <w:rFonts w:ascii="Times New Roman" w:hAnsi="Times New Roman"/>
        </w:rPr>
      </w:pPr>
      <w:r w:rsidRPr="00183A6B">
        <w:rPr>
          <w:rFonts w:ascii="Times New Roman" w:hAnsi="Times New Roman"/>
        </w:rPr>
        <w:t>posiada Pani/Pan:</w:t>
      </w:r>
    </w:p>
    <w:p w14:paraId="23A567F9" w14:textId="77777777" w:rsidR="000870F2" w:rsidRDefault="000870F2" w:rsidP="00B07C87">
      <w:pPr>
        <w:pStyle w:val="Akapitzlist"/>
        <w:numPr>
          <w:ilvl w:val="0"/>
          <w:numId w:val="5"/>
        </w:numPr>
        <w:spacing w:after="0"/>
        <w:ind w:left="1418" w:hanging="284"/>
        <w:jc w:val="both"/>
        <w:rPr>
          <w:rFonts w:ascii="Times New Roman" w:hAnsi="Times New Roman"/>
        </w:rPr>
      </w:pPr>
      <w:r w:rsidRPr="00183A6B">
        <w:rPr>
          <w:rFonts w:ascii="Times New Roman" w:hAnsi="Times New Roman"/>
        </w:rPr>
        <w:t>na podstawie art. 15 RODO prawo dostępu do danych osobowych Pani/Pana dotyczących;</w:t>
      </w:r>
    </w:p>
    <w:p w14:paraId="1B928929" w14:textId="77777777" w:rsidR="000870F2" w:rsidRDefault="000870F2" w:rsidP="00B07C87">
      <w:pPr>
        <w:pStyle w:val="Akapitzlist"/>
        <w:numPr>
          <w:ilvl w:val="0"/>
          <w:numId w:val="5"/>
        </w:numPr>
        <w:spacing w:after="0"/>
        <w:ind w:left="1418" w:hanging="284"/>
        <w:jc w:val="both"/>
        <w:rPr>
          <w:rFonts w:ascii="Times New Roman" w:hAnsi="Times New Roman"/>
        </w:rPr>
      </w:pPr>
      <w:r w:rsidRPr="00CF74DB">
        <w:rPr>
          <w:rFonts w:ascii="Times New Roman" w:hAnsi="Times New Roman"/>
        </w:rPr>
        <w:t>na podstawie art. 16 RODO prawo do sprostowania Pani/Pana danych osobowych (</w:t>
      </w:r>
      <w:r w:rsidRPr="00CF74DB">
        <w:rPr>
          <w:rFonts w:ascii="Times New Roman" w:hAnsi="Times New Roman"/>
          <w:i/>
        </w:rPr>
        <w:t>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CF74DB">
        <w:rPr>
          <w:rFonts w:ascii="Times New Roman" w:hAnsi="Times New Roman"/>
        </w:rPr>
        <w:t>.)</w:t>
      </w:r>
      <w:r>
        <w:rPr>
          <w:rFonts w:ascii="Times New Roman" w:hAnsi="Times New Roman"/>
        </w:rPr>
        <w:t>;</w:t>
      </w:r>
    </w:p>
    <w:p w14:paraId="5FA4AB3B" w14:textId="77777777" w:rsidR="000870F2" w:rsidRDefault="000870F2" w:rsidP="00B07C87">
      <w:pPr>
        <w:pStyle w:val="Akapitzlist"/>
        <w:numPr>
          <w:ilvl w:val="0"/>
          <w:numId w:val="5"/>
        </w:numPr>
        <w:spacing w:after="0"/>
        <w:ind w:left="1418" w:hanging="284"/>
        <w:jc w:val="both"/>
        <w:rPr>
          <w:rFonts w:ascii="Times New Roman" w:hAnsi="Times New Roman"/>
        </w:rPr>
      </w:pPr>
      <w:r w:rsidRPr="00CF74DB">
        <w:rPr>
          <w:rFonts w:ascii="Times New Roman" w:hAnsi="Times New Roman"/>
        </w:rPr>
        <w:t xml:space="preserve">na podstawie art. 18 RODO prawo żądania od administratora ograniczenia przetwarzania danych osobowych z zastrzeżeniem przypadków, o których mowa w art. 18 ust. 2 RODO </w:t>
      </w:r>
      <w:r w:rsidRPr="00CF74DB">
        <w:rPr>
          <w:rFonts w:ascii="Times New Roman" w:hAnsi="Times New Roman"/>
          <w:i/>
        </w:rPr>
        <w:t>(Wyjaśnienie: prawo do ograniczenia przetwarzania nie ma zastosowania w odniesieniu do przechowywania, w celu zapewnienia korzystania ze</w:t>
      </w:r>
      <w:r>
        <w:rPr>
          <w:rFonts w:ascii="Times New Roman" w:hAnsi="Times New Roman"/>
          <w:i/>
        </w:rPr>
        <w:t> </w:t>
      </w:r>
      <w:r w:rsidRPr="00CF74DB">
        <w:rPr>
          <w:rFonts w:ascii="Times New Roman" w:hAnsi="Times New Roman"/>
          <w:i/>
        </w:rPr>
        <w:t>środków ochrony prawnej lub w celu ochrony praw innej osoby fizycznej lub prawnej, lub z uwagi na ważne względy interesu publicznego Unii Europejskiej lub państwa członkowskiego.</w:t>
      </w:r>
      <w:r w:rsidRPr="00CF74DB">
        <w:rPr>
          <w:rFonts w:ascii="Times New Roman" w:hAnsi="Times New Roman"/>
        </w:rPr>
        <w:t xml:space="preserve">); </w:t>
      </w:r>
    </w:p>
    <w:p w14:paraId="4B49DF42" w14:textId="77777777" w:rsidR="000870F2" w:rsidRDefault="000870F2" w:rsidP="00B07C87">
      <w:pPr>
        <w:pStyle w:val="Akapitzlist"/>
        <w:numPr>
          <w:ilvl w:val="0"/>
          <w:numId w:val="5"/>
        </w:numPr>
        <w:spacing w:after="0"/>
        <w:ind w:left="1418" w:hanging="284"/>
        <w:jc w:val="both"/>
        <w:rPr>
          <w:rFonts w:ascii="Times New Roman" w:hAnsi="Times New Roman"/>
        </w:rPr>
      </w:pPr>
      <w:r w:rsidRPr="00CF74DB">
        <w:rPr>
          <w:rFonts w:ascii="Times New Roman" w:hAnsi="Times New Roman"/>
        </w:rPr>
        <w:t>prawo do wniesienia skargi do Prezesa Urzędu Ochrony Danych Osobowych, gdy uzna Pani/Pan, że przetwarzanie danych osobowych Pani/Pana dotyczących narusza przepisy RODO;</w:t>
      </w:r>
    </w:p>
    <w:p w14:paraId="6C06C53C" w14:textId="77777777" w:rsidR="000870F2" w:rsidRPr="00CF74DB" w:rsidRDefault="000870F2" w:rsidP="00B07C87">
      <w:pPr>
        <w:pStyle w:val="Akapitzlist"/>
        <w:numPr>
          <w:ilvl w:val="0"/>
          <w:numId w:val="4"/>
        </w:numPr>
        <w:spacing w:after="0"/>
        <w:jc w:val="both"/>
        <w:rPr>
          <w:rFonts w:ascii="Times New Roman" w:hAnsi="Times New Roman"/>
        </w:rPr>
      </w:pPr>
      <w:r w:rsidRPr="00CF74DB">
        <w:rPr>
          <w:rFonts w:ascii="Times New Roman" w:hAnsi="Times New Roman"/>
        </w:rPr>
        <w:t>nie przysługuje Pani/Panu:</w:t>
      </w:r>
    </w:p>
    <w:p w14:paraId="5AC97BF7" w14:textId="77777777" w:rsidR="000870F2" w:rsidRDefault="000870F2" w:rsidP="00B07C87">
      <w:pPr>
        <w:pStyle w:val="Akapitzlist"/>
        <w:numPr>
          <w:ilvl w:val="0"/>
          <w:numId w:val="6"/>
        </w:numPr>
        <w:spacing w:after="0"/>
        <w:jc w:val="both"/>
        <w:rPr>
          <w:rFonts w:ascii="Times New Roman" w:hAnsi="Times New Roman"/>
        </w:rPr>
      </w:pPr>
      <w:r w:rsidRPr="00CF74DB">
        <w:rPr>
          <w:rFonts w:ascii="Times New Roman" w:hAnsi="Times New Roman"/>
        </w:rPr>
        <w:t>w związku z art. 17 ust. 3 lit. b, d lub e RODO prawo do usunięcia danych osobowych;</w:t>
      </w:r>
    </w:p>
    <w:p w14:paraId="7EA5A598" w14:textId="77777777" w:rsidR="000870F2" w:rsidRDefault="000870F2" w:rsidP="00B07C87">
      <w:pPr>
        <w:pStyle w:val="Akapitzlist"/>
        <w:numPr>
          <w:ilvl w:val="0"/>
          <w:numId w:val="6"/>
        </w:numPr>
        <w:spacing w:after="0"/>
        <w:jc w:val="both"/>
        <w:rPr>
          <w:rFonts w:ascii="Times New Roman" w:hAnsi="Times New Roman"/>
        </w:rPr>
      </w:pPr>
      <w:r w:rsidRPr="00CF74DB">
        <w:rPr>
          <w:rFonts w:ascii="Times New Roman" w:hAnsi="Times New Roman"/>
        </w:rPr>
        <w:t>prawo do przenoszenia danych osobowych, o którym mowa w art. 20 RODO;</w:t>
      </w:r>
    </w:p>
    <w:p w14:paraId="42819AEC" w14:textId="09472F89" w:rsidR="000870F2" w:rsidRDefault="000870F2" w:rsidP="00B07C87">
      <w:pPr>
        <w:pStyle w:val="Akapitzlist"/>
        <w:numPr>
          <w:ilvl w:val="0"/>
          <w:numId w:val="6"/>
        </w:numPr>
        <w:spacing w:after="0"/>
        <w:jc w:val="both"/>
        <w:rPr>
          <w:rFonts w:ascii="Times New Roman" w:hAnsi="Times New Roman"/>
          <w:bCs/>
        </w:rPr>
      </w:pPr>
      <w:r w:rsidRPr="00320677">
        <w:rPr>
          <w:rFonts w:ascii="Times New Roman" w:hAnsi="Times New Roman"/>
          <w:bCs/>
        </w:rPr>
        <w:t>na podstawie art. 21 RODO prawo sprzeciwu, wobec przetwarzania danych osobowych, gdyż podstawą prawną przetwarzania Pani/Pana danych osobowych jest art. 6 ust. 1 lit. c RODO.</w:t>
      </w:r>
    </w:p>
    <w:p w14:paraId="0AF7445C" w14:textId="77777777" w:rsidR="005F75EE" w:rsidRPr="005F75EE" w:rsidRDefault="005F75EE" w:rsidP="001D473A">
      <w:pPr>
        <w:pStyle w:val="Akapitzlist"/>
        <w:spacing w:after="0"/>
        <w:ind w:left="1440"/>
        <w:jc w:val="both"/>
        <w:rPr>
          <w:rFonts w:ascii="Times New Roman" w:hAnsi="Times New Roman"/>
          <w:bCs/>
        </w:rPr>
      </w:pPr>
    </w:p>
    <w:p w14:paraId="01211619" w14:textId="77777777" w:rsidR="000870F2" w:rsidRDefault="000870F2" w:rsidP="000870F2"/>
    <w:p w14:paraId="6D595FB2" w14:textId="77777777" w:rsidR="000870F2" w:rsidRPr="00D94F3E" w:rsidRDefault="000870F2" w:rsidP="000870F2">
      <w:pPr>
        <w:pStyle w:val="Bezodstpw"/>
        <w:spacing w:before="30" w:after="30"/>
        <w:rPr>
          <w:rFonts w:ascii="Times New Roman" w:hAnsi="Times New Roman"/>
          <w:b/>
          <w:i/>
          <w:iCs/>
          <w:sz w:val="20"/>
          <w:szCs w:val="20"/>
          <w:u w:val="single"/>
        </w:rPr>
      </w:pPr>
      <w:r w:rsidRPr="00D94F3E">
        <w:rPr>
          <w:rFonts w:ascii="Times New Roman" w:hAnsi="Times New Roman"/>
          <w:b/>
          <w:i/>
          <w:iCs/>
          <w:sz w:val="20"/>
          <w:szCs w:val="20"/>
          <w:u w:val="single"/>
        </w:rPr>
        <w:lastRenderedPageBreak/>
        <w:t>Załączniki do SWZ:</w:t>
      </w:r>
    </w:p>
    <w:p w14:paraId="18B92CB9" w14:textId="77777777" w:rsidR="000870F2" w:rsidRDefault="000870F2" w:rsidP="000870F2">
      <w:pPr>
        <w:pStyle w:val="Bezodstpw"/>
        <w:rPr>
          <w:rFonts w:ascii="Times New Roman" w:hAnsi="Times New Roman"/>
          <w:i/>
          <w:iCs/>
          <w:color w:val="000000"/>
        </w:rPr>
      </w:pPr>
      <w:r>
        <w:rPr>
          <w:rFonts w:ascii="Times New Roman" w:hAnsi="Times New Roman"/>
          <w:i/>
          <w:iCs/>
          <w:color w:val="000000"/>
        </w:rPr>
        <w:t>Załącznik nr 1</w:t>
      </w:r>
      <w:r>
        <w:rPr>
          <w:rFonts w:ascii="Times New Roman" w:hAnsi="Times New Roman"/>
          <w:i/>
          <w:iCs/>
          <w:color w:val="000000"/>
        </w:rPr>
        <w:tab/>
        <w:t xml:space="preserve"> </w:t>
      </w:r>
      <w:r w:rsidRPr="00447C20">
        <w:rPr>
          <w:rFonts w:ascii="Times New Roman" w:hAnsi="Times New Roman"/>
          <w:i/>
          <w:iCs/>
          <w:color w:val="000000"/>
        </w:rPr>
        <w:t>– formularz „OFERTA”;</w:t>
      </w:r>
    </w:p>
    <w:p w14:paraId="12F57A5E" w14:textId="77777777" w:rsidR="000870F2" w:rsidRDefault="000870F2" w:rsidP="000870F2">
      <w:pPr>
        <w:pStyle w:val="Bezodstpw"/>
        <w:rPr>
          <w:rFonts w:ascii="Times New Roman" w:eastAsia="Calibri" w:hAnsi="Times New Roman"/>
          <w:i/>
        </w:rPr>
      </w:pPr>
      <w:r>
        <w:rPr>
          <w:rFonts w:ascii="Times New Roman" w:hAnsi="Times New Roman"/>
          <w:i/>
          <w:iCs/>
          <w:color w:val="000000"/>
        </w:rPr>
        <w:t>Załącznik nr 2</w:t>
      </w:r>
      <w:r>
        <w:rPr>
          <w:rFonts w:ascii="Times New Roman" w:hAnsi="Times New Roman"/>
          <w:i/>
          <w:iCs/>
          <w:color w:val="000000"/>
        </w:rPr>
        <w:tab/>
        <w:t xml:space="preserve"> </w:t>
      </w:r>
      <w:r w:rsidRPr="00447C20">
        <w:rPr>
          <w:rFonts w:ascii="Times New Roman" w:hAnsi="Times New Roman"/>
          <w:i/>
          <w:iCs/>
          <w:color w:val="000000"/>
        </w:rPr>
        <w:t xml:space="preserve">– </w:t>
      </w:r>
      <w:r w:rsidRPr="00447C20">
        <w:rPr>
          <w:rFonts w:ascii="Times New Roman" w:eastAsia="Calibri" w:hAnsi="Times New Roman"/>
          <w:i/>
        </w:rPr>
        <w:t>formularz asortymentowo-cenowy;</w:t>
      </w:r>
    </w:p>
    <w:p w14:paraId="7557EEF1" w14:textId="38854DC9" w:rsidR="000870F2" w:rsidRDefault="000870F2" w:rsidP="000870F2">
      <w:pPr>
        <w:pStyle w:val="Bezodstpw"/>
        <w:ind w:left="1560" w:hanging="1560"/>
        <w:rPr>
          <w:rFonts w:ascii="Times New Roman" w:hAnsi="Times New Roman"/>
          <w:i/>
          <w:iCs/>
          <w:color w:val="000000"/>
        </w:rPr>
      </w:pPr>
      <w:r>
        <w:rPr>
          <w:rFonts w:ascii="Times New Roman" w:hAnsi="Times New Roman"/>
          <w:i/>
          <w:iCs/>
          <w:color w:val="000000"/>
        </w:rPr>
        <w:t xml:space="preserve">Załącznik nr </w:t>
      </w:r>
      <w:r w:rsidR="004A5876">
        <w:rPr>
          <w:rFonts w:ascii="Times New Roman" w:hAnsi="Times New Roman"/>
          <w:i/>
          <w:iCs/>
          <w:color w:val="000000"/>
        </w:rPr>
        <w:t>3</w:t>
      </w:r>
      <w:r>
        <w:rPr>
          <w:rFonts w:ascii="Times New Roman" w:hAnsi="Times New Roman"/>
          <w:i/>
          <w:iCs/>
          <w:color w:val="000000"/>
        </w:rPr>
        <w:t xml:space="preserve">    </w:t>
      </w:r>
      <w:r w:rsidRPr="00447C20">
        <w:rPr>
          <w:rFonts w:ascii="Times New Roman" w:hAnsi="Times New Roman"/>
          <w:i/>
          <w:iCs/>
          <w:color w:val="000000"/>
        </w:rPr>
        <w:t xml:space="preserve">– </w:t>
      </w:r>
      <w:r>
        <w:rPr>
          <w:rFonts w:ascii="Times New Roman" w:hAnsi="Times New Roman"/>
          <w:i/>
          <w:iCs/>
          <w:color w:val="000000"/>
        </w:rPr>
        <w:t>oświadczenie o braku podstaw do wykluczenia;</w:t>
      </w:r>
    </w:p>
    <w:p w14:paraId="3C30E5FE" w14:textId="74C5B3EB" w:rsidR="000870F2" w:rsidRDefault="000870F2" w:rsidP="000870F2">
      <w:pPr>
        <w:pStyle w:val="Bezodstpw"/>
        <w:rPr>
          <w:rFonts w:ascii="Times New Roman" w:hAnsi="Times New Roman"/>
          <w:i/>
          <w:iCs/>
          <w:color w:val="000000"/>
        </w:rPr>
      </w:pPr>
      <w:r>
        <w:rPr>
          <w:rFonts w:ascii="Times New Roman" w:hAnsi="Times New Roman"/>
          <w:i/>
          <w:iCs/>
          <w:color w:val="000000"/>
        </w:rPr>
        <w:t xml:space="preserve">Załącznik nr </w:t>
      </w:r>
      <w:r w:rsidR="001D473A">
        <w:rPr>
          <w:rFonts w:ascii="Times New Roman" w:hAnsi="Times New Roman"/>
          <w:i/>
          <w:iCs/>
          <w:color w:val="000000"/>
        </w:rPr>
        <w:t>4</w:t>
      </w:r>
      <w:r w:rsidRPr="00447C20">
        <w:rPr>
          <w:rFonts w:ascii="Times New Roman" w:hAnsi="Times New Roman"/>
          <w:i/>
          <w:iCs/>
          <w:color w:val="000000"/>
        </w:rPr>
        <w:t xml:space="preserve"> </w:t>
      </w:r>
      <w:r>
        <w:rPr>
          <w:rFonts w:ascii="Times New Roman" w:hAnsi="Times New Roman"/>
          <w:i/>
          <w:iCs/>
          <w:color w:val="000000"/>
        </w:rPr>
        <w:t xml:space="preserve">  </w:t>
      </w:r>
      <w:r w:rsidR="007C2A86">
        <w:rPr>
          <w:rFonts w:ascii="Times New Roman" w:hAnsi="Times New Roman"/>
          <w:i/>
          <w:iCs/>
          <w:color w:val="000000"/>
        </w:rPr>
        <w:t xml:space="preserve"> </w:t>
      </w:r>
      <w:r w:rsidRPr="00447C20">
        <w:rPr>
          <w:rFonts w:ascii="Times New Roman" w:hAnsi="Times New Roman"/>
          <w:i/>
          <w:iCs/>
          <w:color w:val="000000"/>
        </w:rPr>
        <w:t xml:space="preserve">– </w:t>
      </w:r>
      <w:r>
        <w:rPr>
          <w:rFonts w:ascii="Times New Roman" w:hAnsi="Times New Roman"/>
          <w:i/>
          <w:iCs/>
          <w:color w:val="000000"/>
        </w:rPr>
        <w:t>wzór Umowy</w:t>
      </w:r>
    </w:p>
    <w:p w14:paraId="359A11E9" w14:textId="21848A98" w:rsidR="004A5876" w:rsidRDefault="004A5876" w:rsidP="000870F2">
      <w:pPr>
        <w:pStyle w:val="Bezodstpw"/>
        <w:rPr>
          <w:rFonts w:ascii="Times New Roman" w:hAnsi="Times New Roman"/>
          <w:i/>
          <w:iCs/>
          <w:color w:val="000000"/>
        </w:rPr>
      </w:pPr>
      <w:r w:rsidRPr="004A5876">
        <w:rPr>
          <w:rFonts w:ascii="Times New Roman" w:hAnsi="Times New Roman"/>
          <w:i/>
          <w:iCs/>
          <w:color w:val="000000"/>
        </w:rPr>
        <w:t xml:space="preserve">Załącznik nr </w:t>
      </w:r>
      <w:r w:rsidR="001D473A">
        <w:rPr>
          <w:rFonts w:ascii="Times New Roman" w:hAnsi="Times New Roman"/>
          <w:i/>
          <w:iCs/>
          <w:color w:val="000000"/>
        </w:rPr>
        <w:t>5</w:t>
      </w:r>
      <w:r w:rsidRPr="004A5876">
        <w:rPr>
          <w:rFonts w:ascii="Times New Roman" w:hAnsi="Times New Roman"/>
          <w:i/>
          <w:iCs/>
          <w:color w:val="000000"/>
        </w:rPr>
        <w:t xml:space="preserve">   </w:t>
      </w:r>
      <w:r>
        <w:rPr>
          <w:rFonts w:ascii="Times New Roman" w:hAnsi="Times New Roman"/>
          <w:i/>
          <w:iCs/>
          <w:color w:val="000000"/>
        </w:rPr>
        <w:t xml:space="preserve"> </w:t>
      </w:r>
      <w:r w:rsidRPr="004A5876">
        <w:rPr>
          <w:rFonts w:ascii="Times New Roman" w:hAnsi="Times New Roman"/>
          <w:i/>
          <w:iCs/>
          <w:color w:val="000000"/>
        </w:rPr>
        <w:t>–</w:t>
      </w:r>
      <w:r w:rsidR="007C2A86">
        <w:rPr>
          <w:rFonts w:ascii="Times New Roman" w:hAnsi="Times New Roman"/>
          <w:i/>
          <w:iCs/>
          <w:color w:val="000000"/>
        </w:rPr>
        <w:t xml:space="preserve"> </w:t>
      </w:r>
      <w:r>
        <w:rPr>
          <w:rFonts w:ascii="Times New Roman" w:hAnsi="Times New Roman"/>
          <w:i/>
          <w:iCs/>
          <w:color w:val="000000"/>
        </w:rPr>
        <w:t>oświadczenie RODO</w:t>
      </w:r>
    </w:p>
    <w:p w14:paraId="6E32EA2C" w14:textId="77777777" w:rsidR="004A5876" w:rsidRDefault="004A5876" w:rsidP="000870F2">
      <w:pPr>
        <w:pStyle w:val="Bezodstpw"/>
        <w:rPr>
          <w:rFonts w:ascii="Times New Roman" w:hAnsi="Times New Roman"/>
          <w:i/>
          <w:iCs/>
          <w:color w:val="000000"/>
        </w:rPr>
      </w:pPr>
    </w:p>
    <w:p w14:paraId="3AF405FC" w14:textId="77777777" w:rsidR="000870F2" w:rsidRPr="0090307D" w:rsidRDefault="000870F2" w:rsidP="000870F2">
      <w:pPr>
        <w:suppressAutoHyphens/>
        <w:spacing w:before="30" w:after="30" w:line="240" w:lineRule="auto"/>
        <w:jc w:val="both"/>
        <w:rPr>
          <w:rFonts w:ascii="Times New Roman" w:eastAsia="Times New Roman" w:hAnsi="Times New Roman"/>
          <w:i/>
          <w:iCs/>
          <w:lang w:eastAsia="ar-SA"/>
        </w:rPr>
      </w:pPr>
    </w:p>
    <w:p w14:paraId="3E965DAD" w14:textId="77777777" w:rsidR="000870F2" w:rsidRPr="0048141F" w:rsidRDefault="000870F2" w:rsidP="000870F2">
      <w:pPr>
        <w:suppressAutoHyphens/>
        <w:spacing w:before="30" w:after="30" w:line="240" w:lineRule="auto"/>
        <w:rPr>
          <w:rFonts w:ascii="Times New Roman" w:eastAsia="Times New Roman" w:hAnsi="Times New Roman"/>
          <w:b/>
          <w:iCs/>
          <w:sz w:val="24"/>
          <w:szCs w:val="24"/>
          <w:lang w:eastAsia="ar-SA"/>
        </w:rPr>
      </w:pPr>
    </w:p>
    <w:p w14:paraId="29949A7A" w14:textId="77777777" w:rsidR="000870F2" w:rsidRDefault="000870F2" w:rsidP="000870F2">
      <w:pPr>
        <w:suppressAutoHyphens/>
        <w:spacing w:before="30" w:after="30" w:line="240" w:lineRule="auto"/>
        <w:ind w:left="5664"/>
        <w:rPr>
          <w:rFonts w:ascii="Times New Roman" w:eastAsia="Times New Roman" w:hAnsi="Times New Roman"/>
          <w:b/>
          <w:iCs/>
          <w:sz w:val="24"/>
          <w:szCs w:val="24"/>
          <w:lang w:eastAsia="ar-SA"/>
        </w:rPr>
      </w:pPr>
    </w:p>
    <w:p w14:paraId="44F711FD" w14:textId="77777777" w:rsidR="000870F2" w:rsidRDefault="000870F2" w:rsidP="000870F2">
      <w:pPr>
        <w:suppressAutoHyphens/>
        <w:spacing w:before="30" w:after="30" w:line="240" w:lineRule="auto"/>
        <w:ind w:left="5664"/>
        <w:rPr>
          <w:rFonts w:ascii="Times New Roman" w:eastAsia="Times New Roman" w:hAnsi="Times New Roman"/>
          <w:b/>
          <w:iCs/>
          <w:sz w:val="24"/>
          <w:szCs w:val="24"/>
          <w:lang w:eastAsia="ar-SA"/>
        </w:rPr>
      </w:pPr>
      <w:r w:rsidRPr="0048141F">
        <w:rPr>
          <w:rFonts w:ascii="Times New Roman" w:eastAsia="Times New Roman" w:hAnsi="Times New Roman"/>
          <w:b/>
          <w:iCs/>
          <w:sz w:val="24"/>
          <w:szCs w:val="24"/>
          <w:lang w:eastAsia="ar-SA"/>
        </w:rPr>
        <w:t>ZATWIERDZAM</w:t>
      </w:r>
    </w:p>
    <w:p w14:paraId="5579DE51" w14:textId="77777777" w:rsidR="000870F2" w:rsidRPr="0048141F" w:rsidRDefault="000870F2" w:rsidP="000870F2">
      <w:pPr>
        <w:suppressAutoHyphens/>
        <w:spacing w:before="30" w:after="30" w:line="240" w:lineRule="auto"/>
        <w:ind w:left="5664"/>
        <w:rPr>
          <w:rFonts w:ascii="Times New Roman" w:eastAsia="Times New Roman" w:hAnsi="Times New Roman"/>
          <w:b/>
          <w:iCs/>
          <w:sz w:val="24"/>
          <w:szCs w:val="24"/>
          <w:lang w:eastAsia="ar-SA"/>
        </w:rPr>
      </w:pPr>
    </w:p>
    <w:p w14:paraId="60E69285" w14:textId="77777777" w:rsidR="000870F2" w:rsidRDefault="000870F2" w:rsidP="000870F2">
      <w:pPr>
        <w:ind w:left="4955" w:firstLine="709"/>
        <w:rPr>
          <w:rFonts w:ascii="Times New Roman" w:eastAsia="Times New Roman" w:hAnsi="Times New Roman"/>
          <w:i/>
          <w:iCs/>
          <w:lang w:eastAsia="ar-SA"/>
        </w:rPr>
      </w:pPr>
      <w:r>
        <w:rPr>
          <w:rFonts w:ascii="Times New Roman" w:eastAsia="Times New Roman" w:hAnsi="Times New Roman"/>
          <w:i/>
          <w:sz w:val="16"/>
          <w:szCs w:val="16"/>
          <w:lang w:eastAsia="pl-PL"/>
        </w:rPr>
        <w:br w:type="page"/>
      </w:r>
    </w:p>
    <w:p w14:paraId="088FDD79" w14:textId="77777777" w:rsidR="000870F2" w:rsidRPr="00B169C7" w:rsidRDefault="000870F2" w:rsidP="000870F2">
      <w:pPr>
        <w:ind w:left="4955" w:firstLine="709"/>
        <w:rPr>
          <w:rFonts w:ascii="Times New Roman" w:eastAsia="Times New Roman" w:hAnsi="Times New Roman"/>
          <w:i/>
          <w:iCs/>
          <w:lang w:eastAsia="ar-SA"/>
        </w:rPr>
      </w:pPr>
    </w:p>
    <w:p w14:paraId="123026AE" w14:textId="77777777" w:rsidR="000870F2" w:rsidRPr="00FD3B32" w:rsidRDefault="000870F2" w:rsidP="000870F2">
      <w:pPr>
        <w:jc w:val="right"/>
        <w:rPr>
          <w:rFonts w:ascii="Times New Roman" w:eastAsia="Times New Roman" w:hAnsi="Times New Roman"/>
          <w:i/>
          <w:sz w:val="16"/>
          <w:szCs w:val="16"/>
          <w:lang w:eastAsia="pl-PL"/>
        </w:rPr>
      </w:pPr>
      <w:r w:rsidRPr="00FD3B32">
        <w:rPr>
          <w:rFonts w:ascii="Times New Roman" w:eastAsia="Times New Roman" w:hAnsi="Times New Roman"/>
          <w:i/>
          <w:sz w:val="16"/>
          <w:szCs w:val="16"/>
          <w:lang w:eastAsia="pl-PL"/>
        </w:rPr>
        <w:t>Załącznik nr 1 do SWZ</w:t>
      </w:r>
    </w:p>
    <w:p w14:paraId="5C488BC5" w14:textId="77777777" w:rsidR="000870F2" w:rsidRPr="00FD3B32" w:rsidRDefault="000870F2" w:rsidP="000870F2">
      <w:pPr>
        <w:tabs>
          <w:tab w:val="left" w:pos="7475"/>
        </w:tabs>
        <w:spacing w:after="0" w:line="240" w:lineRule="auto"/>
        <w:rPr>
          <w:rFonts w:ascii="Times New Roman" w:eastAsia="Times New Roman" w:hAnsi="Times New Roman"/>
          <w:sz w:val="16"/>
          <w:szCs w:val="16"/>
          <w:lang w:eastAsia="pl-PL"/>
        </w:rPr>
      </w:pPr>
      <w:r w:rsidRPr="00FD3B32">
        <w:rPr>
          <w:rFonts w:ascii="Times New Roman" w:eastAsia="Times New Roman" w:hAnsi="Times New Roman"/>
          <w:sz w:val="16"/>
          <w:szCs w:val="16"/>
          <w:lang w:eastAsia="pl-PL"/>
        </w:rPr>
        <w:t>/pieczęć Wykonawcy/</w:t>
      </w:r>
    </w:p>
    <w:p w14:paraId="6626E4FF" w14:textId="77777777" w:rsidR="000870F2" w:rsidRPr="00FD3B32" w:rsidRDefault="000870F2" w:rsidP="000870F2">
      <w:pPr>
        <w:tabs>
          <w:tab w:val="left" w:pos="7475"/>
        </w:tabs>
        <w:suppressAutoHyphens/>
        <w:spacing w:after="0" w:line="240" w:lineRule="auto"/>
        <w:rPr>
          <w:rFonts w:ascii="Times New Roman" w:eastAsia="Times New Roman" w:hAnsi="Times New Roman"/>
          <w:b/>
          <w:sz w:val="32"/>
          <w:szCs w:val="32"/>
          <w:lang w:eastAsia="pl-PL"/>
        </w:rPr>
      </w:pPr>
    </w:p>
    <w:p w14:paraId="7D2C0212" w14:textId="77777777" w:rsidR="000870F2" w:rsidRPr="00FD3B32" w:rsidRDefault="000870F2" w:rsidP="000870F2">
      <w:pPr>
        <w:tabs>
          <w:tab w:val="left" w:pos="7475"/>
        </w:tabs>
        <w:suppressAutoHyphens/>
        <w:spacing w:after="0" w:line="240" w:lineRule="auto"/>
        <w:jc w:val="center"/>
        <w:rPr>
          <w:rFonts w:ascii="Times New Roman" w:eastAsia="Times New Roman" w:hAnsi="Times New Roman"/>
          <w:b/>
          <w:sz w:val="32"/>
          <w:szCs w:val="32"/>
          <w:lang w:eastAsia="pl-PL"/>
        </w:rPr>
      </w:pPr>
      <w:r w:rsidRPr="00FD3B32">
        <w:rPr>
          <w:rFonts w:ascii="Times New Roman" w:eastAsia="Times New Roman" w:hAnsi="Times New Roman"/>
          <w:b/>
          <w:sz w:val="32"/>
          <w:szCs w:val="32"/>
          <w:lang w:eastAsia="pl-PL"/>
        </w:rPr>
        <w:t>O F E R T A</w:t>
      </w:r>
    </w:p>
    <w:p w14:paraId="1C585AE9" w14:textId="77777777" w:rsidR="000870F2" w:rsidRDefault="000870F2" w:rsidP="000870F2">
      <w:pPr>
        <w:tabs>
          <w:tab w:val="left" w:pos="7475"/>
        </w:tabs>
        <w:suppressAutoHyphens/>
        <w:spacing w:after="0" w:line="240" w:lineRule="auto"/>
        <w:jc w:val="center"/>
        <w:rPr>
          <w:rFonts w:ascii="Times New Roman" w:eastAsia="Times New Roman" w:hAnsi="Times New Roman"/>
          <w:b/>
          <w:sz w:val="24"/>
          <w:szCs w:val="24"/>
          <w:lang w:eastAsia="pl-PL"/>
        </w:rPr>
      </w:pPr>
      <w:r w:rsidRPr="00FD3B32">
        <w:rPr>
          <w:rFonts w:ascii="Times New Roman" w:eastAsia="Times New Roman" w:hAnsi="Times New Roman"/>
          <w:b/>
          <w:sz w:val="24"/>
          <w:szCs w:val="24"/>
          <w:lang w:eastAsia="pl-PL"/>
        </w:rPr>
        <w:t xml:space="preserve">dla </w:t>
      </w:r>
      <w:r>
        <w:rPr>
          <w:rFonts w:ascii="Times New Roman" w:eastAsia="Times New Roman" w:hAnsi="Times New Roman"/>
          <w:b/>
          <w:smallCaps/>
          <w:sz w:val="24"/>
          <w:szCs w:val="24"/>
          <w:lang w:eastAsia="pl-PL"/>
        </w:rPr>
        <w:t>Samodzielnego Publicznego Zakładu Opieki Zdrowotnej w Garwolinie</w:t>
      </w:r>
    </w:p>
    <w:p w14:paraId="04A4658E" w14:textId="77777777" w:rsidR="000870F2" w:rsidRDefault="000870F2" w:rsidP="000870F2">
      <w:pPr>
        <w:tabs>
          <w:tab w:val="left" w:pos="7475"/>
        </w:tabs>
        <w:spacing w:after="0" w:line="240" w:lineRule="auto"/>
        <w:jc w:val="center"/>
        <w:rPr>
          <w:rFonts w:ascii="Times New Roman" w:eastAsia="Times New Roman" w:hAnsi="Times New Roman"/>
          <w:b/>
          <w:sz w:val="24"/>
          <w:szCs w:val="24"/>
          <w:lang w:eastAsia="pl-PL"/>
        </w:rPr>
      </w:pPr>
    </w:p>
    <w:p w14:paraId="31D8A1F3" w14:textId="77777777" w:rsidR="000870F2" w:rsidRPr="00FD3B32" w:rsidRDefault="000870F2" w:rsidP="000870F2">
      <w:pPr>
        <w:tabs>
          <w:tab w:val="left" w:pos="7475"/>
        </w:tabs>
        <w:spacing w:after="0" w:line="240" w:lineRule="auto"/>
        <w:jc w:val="center"/>
        <w:rPr>
          <w:rFonts w:ascii="Times New Roman" w:eastAsia="Times New Roman" w:hAnsi="Times New Roman"/>
          <w:b/>
          <w:sz w:val="24"/>
          <w:szCs w:val="24"/>
          <w:lang w:eastAsia="pl-PL"/>
        </w:rPr>
      </w:pPr>
      <w:r w:rsidRPr="00FD3B32">
        <w:rPr>
          <w:rFonts w:ascii="Times New Roman" w:eastAsia="Times New Roman" w:hAnsi="Times New Roman"/>
          <w:b/>
          <w:sz w:val="24"/>
          <w:szCs w:val="24"/>
          <w:lang w:eastAsia="pl-PL"/>
        </w:rPr>
        <w:t>na</w:t>
      </w:r>
    </w:p>
    <w:p w14:paraId="2845AF80" w14:textId="665F8505" w:rsidR="004A5876" w:rsidRPr="004A5876" w:rsidRDefault="000870F2" w:rsidP="004A5876">
      <w:pPr>
        <w:tabs>
          <w:tab w:val="left" w:pos="7475"/>
        </w:tabs>
        <w:spacing w:after="0" w:line="240" w:lineRule="auto"/>
        <w:jc w:val="center"/>
        <w:rPr>
          <w:rFonts w:ascii="Times New Roman" w:eastAsia="Times New Roman" w:hAnsi="Times New Roman"/>
          <w:b/>
          <w:i/>
          <w:color w:val="000000"/>
          <w:sz w:val="24"/>
          <w:szCs w:val="24"/>
          <w:u w:val="single"/>
          <w:lang w:eastAsia="pl-PL"/>
        </w:rPr>
      </w:pPr>
      <w:r w:rsidRPr="00E77A08">
        <w:rPr>
          <w:rFonts w:ascii="Times New Roman" w:eastAsia="Times New Roman" w:hAnsi="Times New Roman"/>
          <w:b/>
          <w:i/>
          <w:color w:val="000000"/>
          <w:sz w:val="24"/>
          <w:szCs w:val="24"/>
          <w:u w:val="single"/>
          <w:lang w:eastAsia="pl-PL"/>
        </w:rPr>
        <w:t>„</w:t>
      </w:r>
      <w:r w:rsidR="004A5876" w:rsidRPr="004A5876">
        <w:rPr>
          <w:rFonts w:ascii="Times New Roman" w:eastAsia="Times New Roman" w:hAnsi="Times New Roman"/>
          <w:b/>
          <w:i/>
          <w:color w:val="000000"/>
          <w:sz w:val="24"/>
          <w:szCs w:val="24"/>
          <w:u w:val="single"/>
          <w:lang w:eastAsia="pl-PL"/>
        </w:rPr>
        <w:t xml:space="preserve">Dostawę żywności na potrzeby kuchni SPZOZ Garwolin” </w:t>
      </w:r>
    </w:p>
    <w:p w14:paraId="146A9499" w14:textId="77777777" w:rsidR="004A5876" w:rsidRPr="004A5876" w:rsidRDefault="004A5876" w:rsidP="004A5876">
      <w:pPr>
        <w:tabs>
          <w:tab w:val="left" w:pos="7475"/>
        </w:tabs>
        <w:spacing w:after="0" w:line="240" w:lineRule="auto"/>
        <w:jc w:val="center"/>
        <w:rPr>
          <w:rFonts w:ascii="Times New Roman" w:eastAsia="Times New Roman" w:hAnsi="Times New Roman"/>
          <w:b/>
          <w:i/>
          <w:color w:val="000000"/>
          <w:sz w:val="24"/>
          <w:szCs w:val="24"/>
          <w:u w:val="single"/>
          <w:lang w:eastAsia="pl-PL"/>
        </w:rPr>
      </w:pPr>
    </w:p>
    <w:p w14:paraId="5EC9A4F1" w14:textId="57D375EA" w:rsidR="000870F2" w:rsidRPr="00E77A08" w:rsidRDefault="000870F2" w:rsidP="000870F2">
      <w:pPr>
        <w:tabs>
          <w:tab w:val="left" w:pos="7475"/>
        </w:tabs>
        <w:spacing w:after="0" w:line="240" w:lineRule="auto"/>
        <w:jc w:val="center"/>
        <w:rPr>
          <w:rFonts w:ascii="Times New Roman" w:eastAsia="Times New Roman" w:hAnsi="Times New Roman"/>
          <w:b/>
          <w:i/>
          <w:color w:val="000000"/>
          <w:sz w:val="24"/>
          <w:szCs w:val="24"/>
          <w:lang w:eastAsia="pl-PL"/>
        </w:rPr>
      </w:pPr>
    </w:p>
    <w:p w14:paraId="78C99E32" w14:textId="77777777" w:rsidR="000870F2" w:rsidRDefault="000870F2" w:rsidP="000870F2">
      <w:pPr>
        <w:tabs>
          <w:tab w:val="left" w:pos="7475"/>
        </w:tabs>
        <w:spacing w:after="0" w:line="240" w:lineRule="auto"/>
        <w:jc w:val="center"/>
        <w:rPr>
          <w:rFonts w:ascii="Times New Roman" w:eastAsia="Times New Roman" w:hAnsi="Times New Roman"/>
          <w:sz w:val="24"/>
          <w:szCs w:val="24"/>
          <w:lang w:eastAsia="pl-PL"/>
        </w:rPr>
      </w:pPr>
    </w:p>
    <w:p w14:paraId="69C6CC89" w14:textId="77777777" w:rsidR="000870F2" w:rsidRPr="00FD3B32" w:rsidRDefault="000870F2" w:rsidP="000870F2">
      <w:pPr>
        <w:spacing w:after="0" w:line="240" w:lineRule="auto"/>
        <w:jc w:val="center"/>
        <w:rPr>
          <w:rFonts w:ascii="Times New Roman" w:eastAsia="Times New Roman" w:hAnsi="Times New Roman"/>
          <w:sz w:val="24"/>
          <w:szCs w:val="24"/>
          <w:lang w:eastAsia="pl-PL"/>
        </w:rPr>
      </w:pPr>
    </w:p>
    <w:p w14:paraId="0AA1A506" w14:textId="77777777" w:rsidR="000870F2" w:rsidRPr="00FD3B32" w:rsidRDefault="000870F2" w:rsidP="000870F2">
      <w:pPr>
        <w:spacing w:after="0" w:line="360" w:lineRule="auto"/>
        <w:jc w:val="both"/>
        <w:rPr>
          <w:rFonts w:ascii="Times New Roman" w:eastAsia="Times New Roman" w:hAnsi="Times New Roman"/>
          <w:szCs w:val="24"/>
          <w:lang w:eastAsia="pl-PL"/>
        </w:rPr>
      </w:pPr>
      <w:r w:rsidRPr="00FD3B32">
        <w:rPr>
          <w:rFonts w:ascii="Times New Roman" w:eastAsia="Times New Roman" w:hAnsi="Times New Roman"/>
          <w:szCs w:val="24"/>
          <w:lang w:eastAsia="pl-PL"/>
        </w:rPr>
        <w:t>Nazwa Wykonawcy</w:t>
      </w:r>
      <w:r>
        <w:rPr>
          <w:rFonts w:ascii="Times New Roman" w:eastAsia="Times New Roman" w:hAnsi="Times New Roman"/>
          <w:szCs w:val="24"/>
          <w:lang w:eastAsia="pl-PL"/>
        </w:rPr>
        <w:t>*</w:t>
      </w:r>
      <w:r w:rsidRPr="00C01C1D">
        <w:rPr>
          <w:rFonts w:ascii="Times New Roman" w:eastAsia="Times New Roman" w:hAnsi="Times New Roman"/>
          <w:szCs w:val="24"/>
          <w:vertAlign w:val="superscript"/>
          <w:lang w:eastAsia="pl-PL"/>
        </w:rPr>
        <w:t>)</w:t>
      </w:r>
      <w:r>
        <w:rPr>
          <w:rFonts w:ascii="Times New Roman" w:eastAsia="Times New Roman" w:hAnsi="Times New Roman"/>
          <w:szCs w:val="24"/>
          <w:lang w:eastAsia="pl-PL"/>
        </w:rPr>
        <w:t xml:space="preserve"> </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p>
    <w:p w14:paraId="76449751" w14:textId="77777777" w:rsidR="000870F2" w:rsidRPr="00FD3B32" w:rsidRDefault="000870F2" w:rsidP="000870F2">
      <w:pPr>
        <w:tabs>
          <w:tab w:val="left" w:pos="7475"/>
        </w:tabs>
        <w:spacing w:after="0" w:line="360" w:lineRule="auto"/>
        <w:jc w:val="both"/>
        <w:rPr>
          <w:rFonts w:ascii="Times New Roman" w:eastAsia="Times New Roman" w:hAnsi="Times New Roman"/>
          <w:szCs w:val="24"/>
          <w:lang w:eastAsia="pl-PL"/>
        </w:rPr>
      </w:pP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p>
    <w:p w14:paraId="406DEAD9" w14:textId="77777777" w:rsidR="000870F2" w:rsidRPr="00FD3B32" w:rsidRDefault="000870F2" w:rsidP="000870F2">
      <w:pPr>
        <w:tabs>
          <w:tab w:val="left" w:pos="397"/>
          <w:tab w:val="left" w:pos="7475"/>
        </w:tabs>
        <w:spacing w:after="0" w:line="360" w:lineRule="auto"/>
        <w:jc w:val="both"/>
        <w:rPr>
          <w:rFonts w:ascii="Times New Roman" w:eastAsia="Times New Roman" w:hAnsi="Times New Roman"/>
          <w:szCs w:val="24"/>
          <w:lang w:eastAsia="pl-PL"/>
        </w:rPr>
      </w:pPr>
      <w:r>
        <w:rPr>
          <w:rFonts w:ascii="Times New Roman" w:eastAsia="Times New Roman" w:hAnsi="Times New Roman"/>
          <w:szCs w:val="24"/>
          <w:lang w:eastAsia="pl-PL"/>
        </w:rPr>
        <w:t xml:space="preserve">Adres: </w:t>
      </w:r>
      <w:r w:rsidRPr="00FD3B32">
        <w:rPr>
          <w:rFonts w:ascii="Times New Roman" w:eastAsia="Times New Roman" w:hAnsi="Times New Roman"/>
          <w:szCs w:val="24"/>
          <w:lang w:eastAsia="pl-PL"/>
        </w:rPr>
        <w:t xml:space="preserve"> ..................</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r>
        <w:rPr>
          <w:rFonts w:ascii="Times New Roman" w:eastAsia="Times New Roman" w:hAnsi="Times New Roman"/>
          <w:szCs w:val="24"/>
          <w:lang w:eastAsia="pl-PL"/>
        </w:rPr>
        <w:t>....</w:t>
      </w:r>
      <w:r w:rsidRPr="00FD3B32">
        <w:rPr>
          <w:rFonts w:ascii="Times New Roman" w:eastAsia="Times New Roman" w:hAnsi="Times New Roman"/>
          <w:szCs w:val="24"/>
          <w:lang w:eastAsia="pl-PL"/>
        </w:rPr>
        <w:t>.......................</w:t>
      </w:r>
    </w:p>
    <w:p w14:paraId="53D75A60" w14:textId="77777777" w:rsidR="000870F2" w:rsidRPr="000870F2" w:rsidRDefault="000870F2" w:rsidP="000870F2">
      <w:pPr>
        <w:spacing w:after="0" w:line="360" w:lineRule="auto"/>
        <w:rPr>
          <w:rFonts w:ascii="Times New Roman" w:eastAsia="Times New Roman" w:hAnsi="Times New Roman"/>
          <w:szCs w:val="24"/>
          <w:lang w:eastAsia="pl-PL"/>
        </w:rPr>
      </w:pPr>
      <w:r w:rsidRPr="00236392">
        <w:rPr>
          <w:rFonts w:ascii="Times New Roman" w:eastAsia="Times New Roman" w:hAnsi="Times New Roman"/>
          <w:szCs w:val="24"/>
          <w:lang w:eastAsia="pl-PL"/>
        </w:rPr>
        <w:t xml:space="preserve">NIP </w:t>
      </w:r>
      <w:r w:rsidRPr="00236392">
        <w:rPr>
          <w:rFonts w:ascii="Times New Roman" w:eastAsia="Times New Roman" w:hAnsi="Times New Roman"/>
          <w:szCs w:val="24"/>
          <w:lang w:eastAsia="pl-PL"/>
        </w:rPr>
        <w:tab/>
        <w:t xml:space="preserve">........................................................           </w:t>
      </w:r>
      <w:r w:rsidRPr="000870F2">
        <w:rPr>
          <w:rFonts w:ascii="Times New Roman" w:eastAsia="Times New Roman" w:hAnsi="Times New Roman"/>
          <w:szCs w:val="24"/>
          <w:lang w:eastAsia="pl-PL"/>
        </w:rPr>
        <w:t xml:space="preserve">REGON </w:t>
      </w:r>
      <w:r w:rsidRPr="000870F2">
        <w:rPr>
          <w:rFonts w:ascii="Times New Roman" w:eastAsia="Times New Roman" w:hAnsi="Times New Roman"/>
          <w:szCs w:val="24"/>
          <w:lang w:eastAsia="pl-PL"/>
        </w:rPr>
        <w:tab/>
        <w:t>.............................................................</w:t>
      </w:r>
    </w:p>
    <w:p w14:paraId="07B30306" w14:textId="77777777" w:rsidR="000870F2" w:rsidRPr="000A70BC" w:rsidRDefault="000870F2" w:rsidP="000870F2">
      <w:pPr>
        <w:spacing w:after="0" w:line="360" w:lineRule="auto"/>
        <w:rPr>
          <w:rFonts w:ascii="Times New Roman" w:eastAsia="Times New Roman" w:hAnsi="Times New Roman"/>
          <w:szCs w:val="24"/>
          <w:lang w:val="en-US" w:eastAsia="pl-PL"/>
        </w:rPr>
      </w:pPr>
      <w:r w:rsidRPr="00FD3B32">
        <w:rPr>
          <w:rFonts w:ascii="Times New Roman" w:eastAsia="Times New Roman" w:hAnsi="Times New Roman"/>
          <w:szCs w:val="24"/>
          <w:lang w:val="en-US" w:eastAsia="pl-PL"/>
        </w:rPr>
        <w:t>tel.</w:t>
      </w:r>
      <w:r w:rsidRPr="000A70BC">
        <w:rPr>
          <w:rFonts w:ascii="Times New Roman" w:eastAsia="Times New Roman" w:hAnsi="Times New Roman"/>
          <w:szCs w:val="24"/>
          <w:lang w:val="en-US" w:eastAsia="pl-PL"/>
        </w:rPr>
        <w:t xml:space="preserve"> </w:t>
      </w:r>
      <w:r w:rsidRPr="000A70BC">
        <w:rPr>
          <w:rFonts w:ascii="Times New Roman" w:eastAsia="Times New Roman" w:hAnsi="Times New Roman"/>
          <w:szCs w:val="24"/>
          <w:lang w:val="en-US" w:eastAsia="pl-PL"/>
        </w:rPr>
        <w:tab/>
        <w:t>…………………………….</w:t>
      </w:r>
      <w:r w:rsidRPr="00FD3B32">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w:t>
      </w:r>
      <w:r w:rsidRPr="00FD3B32">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 xml:space="preserve">.       </w:t>
      </w:r>
      <w:r>
        <w:rPr>
          <w:rFonts w:ascii="Times New Roman" w:eastAsia="Times New Roman" w:hAnsi="Times New Roman"/>
          <w:szCs w:val="24"/>
          <w:lang w:val="en-US" w:eastAsia="pl-PL"/>
        </w:rPr>
        <w:t xml:space="preserve">    </w:t>
      </w:r>
      <w:r w:rsidRPr="00FD3B32">
        <w:rPr>
          <w:rFonts w:ascii="Times New Roman" w:eastAsia="Times New Roman" w:hAnsi="Times New Roman"/>
          <w:szCs w:val="24"/>
          <w:lang w:val="en-US" w:eastAsia="pl-PL"/>
        </w:rPr>
        <w:t xml:space="preserve">fax. </w:t>
      </w:r>
      <w:r w:rsidRPr="000A70BC">
        <w:rPr>
          <w:rFonts w:ascii="Times New Roman" w:eastAsia="Times New Roman" w:hAnsi="Times New Roman"/>
          <w:szCs w:val="24"/>
          <w:lang w:val="en-US" w:eastAsia="pl-PL"/>
        </w:rPr>
        <w:tab/>
      </w:r>
      <w:r w:rsidRPr="000A70BC">
        <w:rPr>
          <w:rFonts w:ascii="Times New Roman" w:eastAsia="Times New Roman" w:hAnsi="Times New Roman"/>
          <w:szCs w:val="24"/>
          <w:lang w:val="en-US" w:eastAsia="pl-PL"/>
        </w:rPr>
        <w:tab/>
      </w:r>
      <w:r w:rsidRPr="00FD3B32">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w:t>
      </w:r>
      <w:r w:rsidRPr="00FD3B32">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w:t>
      </w:r>
      <w:r w:rsidRPr="00FD3B32">
        <w:rPr>
          <w:rFonts w:ascii="Times New Roman" w:eastAsia="Times New Roman" w:hAnsi="Times New Roman"/>
          <w:szCs w:val="24"/>
          <w:lang w:val="en-US" w:eastAsia="pl-PL"/>
        </w:rPr>
        <w:t>.................</w:t>
      </w:r>
    </w:p>
    <w:p w14:paraId="7987B11A" w14:textId="77777777" w:rsidR="000870F2" w:rsidRPr="000870F2" w:rsidRDefault="000870F2" w:rsidP="000870F2">
      <w:pPr>
        <w:tabs>
          <w:tab w:val="left" w:pos="397"/>
        </w:tabs>
        <w:spacing w:after="0" w:line="360" w:lineRule="auto"/>
        <w:rPr>
          <w:rFonts w:ascii="Times New Roman" w:eastAsia="Times New Roman" w:hAnsi="Times New Roman"/>
          <w:szCs w:val="24"/>
          <w:lang w:val="en-US" w:eastAsia="pl-PL"/>
        </w:rPr>
      </w:pPr>
      <w:r w:rsidRPr="000A70BC">
        <w:rPr>
          <w:rFonts w:ascii="Times New Roman" w:eastAsia="Times New Roman" w:hAnsi="Times New Roman"/>
          <w:szCs w:val="24"/>
          <w:lang w:val="en-US" w:eastAsia="pl-PL"/>
        </w:rPr>
        <w:t xml:space="preserve">e-mail </w:t>
      </w:r>
      <w:r w:rsidRPr="000A70BC">
        <w:rPr>
          <w:rFonts w:ascii="Times New Roman" w:eastAsia="Times New Roman" w:hAnsi="Times New Roman"/>
          <w:szCs w:val="24"/>
          <w:lang w:val="en-US" w:eastAsia="pl-PL"/>
        </w:rPr>
        <w:tab/>
        <w:t>…………………………..…….….           adres http</w:t>
      </w:r>
      <w:r w:rsidRPr="00FB17D5">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ab/>
        <w:t>………</w:t>
      </w:r>
      <w:r>
        <w:rPr>
          <w:rFonts w:ascii="Times New Roman" w:eastAsia="Times New Roman" w:hAnsi="Times New Roman"/>
          <w:szCs w:val="24"/>
          <w:lang w:val="en-US" w:eastAsia="pl-PL"/>
        </w:rPr>
        <w:t>..</w:t>
      </w:r>
      <w:r w:rsidRPr="000A70BC">
        <w:rPr>
          <w:rFonts w:ascii="Times New Roman" w:eastAsia="Times New Roman" w:hAnsi="Times New Roman"/>
          <w:szCs w:val="24"/>
          <w:lang w:val="en-US" w:eastAsia="pl-PL"/>
        </w:rPr>
        <w:t>………</w:t>
      </w:r>
      <w:r w:rsidRPr="000870F2">
        <w:rPr>
          <w:rFonts w:ascii="Times New Roman" w:eastAsia="Times New Roman" w:hAnsi="Times New Roman"/>
          <w:szCs w:val="24"/>
          <w:lang w:val="en-US" w:eastAsia="pl-PL"/>
        </w:rPr>
        <w:t>……………………...</w:t>
      </w:r>
    </w:p>
    <w:p w14:paraId="65A22DED" w14:textId="21408DCA" w:rsidR="000870F2" w:rsidRDefault="000870F2" w:rsidP="00B07C87">
      <w:pPr>
        <w:pStyle w:val="Akapitzlist"/>
        <w:numPr>
          <w:ilvl w:val="3"/>
          <w:numId w:val="3"/>
        </w:numPr>
        <w:tabs>
          <w:tab w:val="clear" w:pos="2880"/>
        </w:tabs>
        <w:spacing w:after="0"/>
        <w:ind w:left="284" w:hanging="284"/>
        <w:jc w:val="both"/>
        <w:rPr>
          <w:rFonts w:ascii="Times New Roman" w:eastAsia="Times New Roman" w:hAnsi="Times New Roman"/>
          <w:szCs w:val="24"/>
          <w:lang w:eastAsia="pl-PL"/>
        </w:rPr>
      </w:pPr>
      <w:r w:rsidRPr="00363F4D">
        <w:rPr>
          <w:rFonts w:ascii="Times New Roman" w:eastAsia="Times New Roman" w:hAnsi="Times New Roman"/>
          <w:szCs w:val="24"/>
          <w:lang w:eastAsia="pl-PL"/>
        </w:rPr>
        <w:t xml:space="preserve">Oferujemy wykonanie przedmiotu zamówienia, którego </w:t>
      </w:r>
      <w:r w:rsidRPr="000C5D30">
        <w:rPr>
          <w:rFonts w:ascii="Times New Roman" w:eastAsia="Times New Roman" w:hAnsi="Times New Roman"/>
          <w:szCs w:val="24"/>
          <w:lang w:eastAsia="pl-PL"/>
        </w:rPr>
        <w:t>przedmiot, zakres i rodzaj jest zgodny z zakresem opisanym w SWZ z dnia</w:t>
      </w:r>
      <w:r w:rsidR="00003F43">
        <w:rPr>
          <w:rFonts w:ascii="Times New Roman" w:eastAsia="Times New Roman" w:hAnsi="Times New Roman"/>
          <w:szCs w:val="24"/>
          <w:lang w:eastAsia="pl-PL"/>
        </w:rPr>
        <w:t xml:space="preserve"> </w:t>
      </w:r>
      <w:r w:rsidR="00003F43" w:rsidRPr="00FB17D5">
        <w:rPr>
          <w:rFonts w:ascii="Times New Roman" w:eastAsia="Times New Roman" w:hAnsi="Times New Roman"/>
          <w:szCs w:val="24"/>
          <w:lang w:eastAsia="pl-PL"/>
        </w:rPr>
        <w:t>2</w:t>
      </w:r>
      <w:r w:rsidR="00FB17D5" w:rsidRPr="00FB17D5">
        <w:rPr>
          <w:rFonts w:ascii="Times New Roman" w:eastAsia="Times New Roman" w:hAnsi="Times New Roman"/>
          <w:szCs w:val="24"/>
          <w:lang w:eastAsia="pl-PL"/>
        </w:rPr>
        <w:t>7</w:t>
      </w:r>
      <w:r w:rsidRPr="00FB17D5">
        <w:rPr>
          <w:rFonts w:ascii="Times New Roman" w:eastAsia="Times New Roman" w:hAnsi="Times New Roman"/>
          <w:szCs w:val="24"/>
          <w:lang w:eastAsia="pl-PL"/>
        </w:rPr>
        <w:t xml:space="preserve"> .0</w:t>
      </w:r>
      <w:r w:rsidR="00E64B3D" w:rsidRPr="00FB17D5">
        <w:rPr>
          <w:rFonts w:ascii="Times New Roman" w:eastAsia="Times New Roman" w:hAnsi="Times New Roman"/>
          <w:szCs w:val="24"/>
          <w:lang w:eastAsia="pl-PL"/>
        </w:rPr>
        <w:t>9</w:t>
      </w:r>
      <w:r w:rsidRPr="00FB17D5">
        <w:rPr>
          <w:rFonts w:ascii="Times New Roman" w:eastAsia="Times New Roman" w:hAnsi="Times New Roman"/>
          <w:szCs w:val="24"/>
          <w:lang w:eastAsia="pl-PL"/>
        </w:rPr>
        <w:t>.2021</w:t>
      </w:r>
      <w:r w:rsidR="00FB17D5" w:rsidRPr="00FB17D5">
        <w:rPr>
          <w:rFonts w:ascii="Times New Roman" w:eastAsia="Times New Roman" w:hAnsi="Times New Roman"/>
          <w:szCs w:val="24"/>
          <w:lang w:eastAsia="pl-PL"/>
        </w:rPr>
        <w:t xml:space="preserve"> </w:t>
      </w:r>
      <w:r w:rsidRPr="00FB17D5">
        <w:rPr>
          <w:rFonts w:ascii="Times New Roman" w:eastAsia="Times New Roman" w:hAnsi="Times New Roman"/>
          <w:szCs w:val="24"/>
          <w:lang w:eastAsia="pl-PL"/>
        </w:rPr>
        <w:t xml:space="preserve">r., </w:t>
      </w:r>
      <w:r w:rsidRPr="000C5D30">
        <w:rPr>
          <w:rFonts w:ascii="Times New Roman" w:eastAsia="Times New Roman" w:hAnsi="Times New Roman"/>
          <w:szCs w:val="24"/>
          <w:lang w:eastAsia="pl-PL"/>
        </w:rPr>
        <w:t>znak sprawy (</w:t>
      </w:r>
      <w:r w:rsidRPr="00FF3BED">
        <w:rPr>
          <w:rFonts w:ascii="Times New Roman" w:eastAsia="Times New Roman" w:hAnsi="Times New Roman"/>
          <w:b/>
          <w:szCs w:val="24"/>
          <w:lang w:eastAsia="pl-PL"/>
        </w:rPr>
        <w:t>OZP/0</w:t>
      </w:r>
      <w:r w:rsidR="0074381B" w:rsidRPr="00FF3BED">
        <w:rPr>
          <w:rFonts w:ascii="Times New Roman" w:eastAsia="Times New Roman" w:hAnsi="Times New Roman"/>
          <w:b/>
          <w:szCs w:val="24"/>
          <w:lang w:eastAsia="pl-PL"/>
        </w:rPr>
        <w:t>9</w:t>
      </w:r>
      <w:r w:rsidRPr="00FF3BED">
        <w:rPr>
          <w:rFonts w:ascii="Times New Roman" w:eastAsia="Times New Roman" w:hAnsi="Times New Roman"/>
          <w:b/>
          <w:szCs w:val="24"/>
          <w:lang w:eastAsia="pl-PL"/>
        </w:rPr>
        <w:t>/2021</w:t>
      </w:r>
      <w:r w:rsidRPr="00FF3BED">
        <w:rPr>
          <w:rFonts w:ascii="Times New Roman" w:eastAsia="Times New Roman" w:hAnsi="Times New Roman"/>
          <w:szCs w:val="24"/>
          <w:lang w:eastAsia="pl-PL"/>
        </w:rPr>
        <w:t>)</w:t>
      </w:r>
      <w:r w:rsidRPr="000C5D30">
        <w:rPr>
          <w:rFonts w:ascii="Times New Roman" w:eastAsia="Times New Roman" w:hAnsi="Times New Roman"/>
          <w:szCs w:val="24"/>
          <w:lang w:eastAsia="pl-PL"/>
        </w:rPr>
        <w:t xml:space="preserve"> </w:t>
      </w:r>
      <w:r w:rsidRPr="00363F4D">
        <w:rPr>
          <w:rFonts w:ascii="Times New Roman" w:eastAsia="Times New Roman" w:hAnsi="Times New Roman"/>
          <w:szCs w:val="24"/>
          <w:lang w:eastAsia="pl-PL"/>
        </w:rPr>
        <w:t>według poniższego:</w:t>
      </w:r>
    </w:p>
    <w:p w14:paraId="19C8C420" w14:textId="77777777" w:rsidR="000870F2" w:rsidRDefault="000870F2" w:rsidP="000870F2">
      <w:pPr>
        <w:pStyle w:val="Akapitzlist"/>
        <w:spacing w:after="0"/>
        <w:ind w:left="284"/>
        <w:jc w:val="both"/>
        <w:rPr>
          <w:rFonts w:ascii="Times New Roman" w:eastAsia="Times New Roman" w:hAnsi="Times New Roman"/>
          <w:szCs w:val="24"/>
          <w:lang w:eastAsia="pl-PL"/>
        </w:rPr>
      </w:pPr>
    </w:p>
    <w:tbl>
      <w:tblPr>
        <w:tblW w:w="0" w:type="auto"/>
        <w:tblInd w:w="-10" w:type="dxa"/>
        <w:tblLayout w:type="fixed"/>
        <w:tblCellMar>
          <w:left w:w="70" w:type="dxa"/>
          <w:right w:w="70" w:type="dxa"/>
        </w:tblCellMar>
        <w:tblLook w:val="0000" w:firstRow="0" w:lastRow="0" w:firstColumn="0" w:lastColumn="0" w:noHBand="0" w:noVBand="0"/>
      </w:tblPr>
      <w:tblGrid>
        <w:gridCol w:w="1204"/>
        <w:gridCol w:w="3402"/>
        <w:gridCol w:w="1134"/>
        <w:gridCol w:w="3716"/>
      </w:tblGrid>
      <w:tr w:rsidR="004A5876" w:rsidRPr="004A5876" w14:paraId="3D68DE45" w14:textId="77777777" w:rsidTr="00F86AF6">
        <w:tc>
          <w:tcPr>
            <w:tcW w:w="1204" w:type="dxa"/>
            <w:tcBorders>
              <w:top w:val="single" w:sz="4" w:space="0" w:color="000000"/>
              <w:left w:val="single" w:sz="4" w:space="0" w:color="000000"/>
              <w:bottom w:val="single" w:sz="4" w:space="0" w:color="000000"/>
            </w:tcBorders>
            <w:shd w:val="clear" w:color="auto" w:fill="auto"/>
          </w:tcPr>
          <w:p w14:paraId="4BD68CD9" w14:textId="77777777" w:rsidR="004A5876" w:rsidRPr="004A5876" w:rsidRDefault="004A5876" w:rsidP="004A5876">
            <w:pPr>
              <w:keepNext/>
              <w:tabs>
                <w:tab w:val="left" w:pos="7475"/>
              </w:tabs>
              <w:suppressAutoHyphens/>
              <w:spacing w:after="0" w:line="240" w:lineRule="auto"/>
              <w:jc w:val="center"/>
              <w:outlineLvl w:val="7"/>
              <w:rPr>
                <w:rFonts w:ascii="Times New Roman" w:eastAsia="Times New Roman" w:hAnsi="Times New Roman"/>
                <w:b/>
                <w:i/>
                <w:sz w:val="20"/>
                <w:szCs w:val="20"/>
                <w:lang w:eastAsia="ar-SA"/>
              </w:rPr>
            </w:pPr>
            <w:r w:rsidRPr="004A5876">
              <w:rPr>
                <w:rFonts w:ascii="Times New Roman" w:eastAsia="Times New Roman" w:hAnsi="Times New Roman"/>
                <w:b/>
                <w:i/>
                <w:sz w:val="20"/>
                <w:szCs w:val="20"/>
                <w:lang w:eastAsia="ar-SA"/>
              </w:rPr>
              <w:t>Numer zadania</w:t>
            </w:r>
          </w:p>
        </w:tc>
        <w:tc>
          <w:tcPr>
            <w:tcW w:w="3402" w:type="dxa"/>
            <w:tcBorders>
              <w:top w:val="single" w:sz="4" w:space="0" w:color="000000"/>
              <w:left w:val="single" w:sz="4" w:space="0" w:color="000000"/>
              <w:bottom w:val="single" w:sz="4" w:space="0" w:color="000000"/>
            </w:tcBorders>
            <w:shd w:val="clear" w:color="auto" w:fill="auto"/>
          </w:tcPr>
          <w:p w14:paraId="00E6356E" w14:textId="77777777" w:rsidR="004A5876" w:rsidRPr="004A5876" w:rsidRDefault="004A5876" w:rsidP="004A5876">
            <w:pPr>
              <w:keepNext/>
              <w:tabs>
                <w:tab w:val="left" w:pos="7475"/>
              </w:tabs>
              <w:suppressAutoHyphens/>
              <w:spacing w:after="0" w:line="240" w:lineRule="auto"/>
              <w:jc w:val="center"/>
              <w:outlineLvl w:val="7"/>
              <w:rPr>
                <w:rFonts w:ascii="Times New Roman" w:eastAsia="Times New Roman" w:hAnsi="Times New Roman"/>
                <w:b/>
                <w:i/>
                <w:sz w:val="20"/>
                <w:szCs w:val="20"/>
                <w:lang w:eastAsia="ar-SA"/>
              </w:rPr>
            </w:pPr>
            <w:r w:rsidRPr="004A5876">
              <w:rPr>
                <w:rFonts w:ascii="Times New Roman" w:eastAsia="Times New Roman" w:hAnsi="Times New Roman"/>
                <w:b/>
                <w:i/>
                <w:sz w:val="20"/>
                <w:szCs w:val="20"/>
                <w:lang w:eastAsia="ar-SA"/>
              </w:rPr>
              <w:t>Wartość netto oferty</w:t>
            </w:r>
          </w:p>
        </w:tc>
        <w:tc>
          <w:tcPr>
            <w:tcW w:w="1134" w:type="dxa"/>
            <w:tcBorders>
              <w:top w:val="single" w:sz="4" w:space="0" w:color="000000"/>
              <w:left w:val="single" w:sz="4" w:space="0" w:color="000000"/>
              <w:bottom w:val="single" w:sz="4" w:space="0" w:color="000000"/>
            </w:tcBorders>
            <w:shd w:val="clear" w:color="auto" w:fill="auto"/>
          </w:tcPr>
          <w:p w14:paraId="1A9C7336" w14:textId="77777777" w:rsidR="004A5876" w:rsidRPr="004A5876" w:rsidRDefault="004A5876" w:rsidP="004A5876">
            <w:pPr>
              <w:keepNext/>
              <w:tabs>
                <w:tab w:val="left" w:pos="7475"/>
              </w:tabs>
              <w:suppressAutoHyphens/>
              <w:spacing w:after="0" w:line="240" w:lineRule="auto"/>
              <w:jc w:val="center"/>
              <w:outlineLvl w:val="7"/>
              <w:rPr>
                <w:rFonts w:ascii="Times New Roman" w:eastAsia="Times New Roman" w:hAnsi="Times New Roman"/>
                <w:b/>
                <w:i/>
                <w:sz w:val="20"/>
                <w:szCs w:val="20"/>
                <w:lang w:eastAsia="ar-SA"/>
              </w:rPr>
            </w:pPr>
            <w:r w:rsidRPr="004A5876">
              <w:rPr>
                <w:rFonts w:ascii="Times New Roman" w:eastAsia="Times New Roman" w:hAnsi="Times New Roman"/>
                <w:b/>
                <w:i/>
                <w:sz w:val="20"/>
                <w:szCs w:val="20"/>
                <w:lang w:eastAsia="ar-SA"/>
              </w:rPr>
              <w:t>Wartość VAT w zł</w:t>
            </w: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7EFCA592" w14:textId="77777777" w:rsidR="004A5876" w:rsidRPr="004A5876" w:rsidRDefault="004A5876" w:rsidP="004A5876">
            <w:pPr>
              <w:keepNext/>
              <w:tabs>
                <w:tab w:val="left" w:pos="7475"/>
              </w:tabs>
              <w:suppressAutoHyphens/>
              <w:spacing w:after="0" w:line="240" w:lineRule="auto"/>
              <w:jc w:val="center"/>
              <w:outlineLvl w:val="7"/>
              <w:rPr>
                <w:rFonts w:ascii="Times New Roman" w:eastAsia="Times New Roman" w:hAnsi="Times New Roman"/>
                <w:b/>
                <w:i/>
                <w:szCs w:val="20"/>
                <w:lang w:eastAsia="ar-SA"/>
              </w:rPr>
            </w:pPr>
            <w:r w:rsidRPr="004A5876">
              <w:rPr>
                <w:rFonts w:ascii="Times New Roman" w:eastAsia="Times New Roman" w:hAnsi="Times New Roman"/>
                <w:b/>
                <w:i/>
                <w:sz w:val="20"/>
                <w:szCs w:val="20"/>
                <w:lang w:eastAsia="ar-SA"/>
              </w:rPr>
              <w:t>Wartość brutto oferty</w:t>
            </w:r>
          </w:p>
        </w:tc>
      </w:tr>
      <w:tr w:rsidR="004A5876" w:rsidRPr="004A5876" w14:paraId="3D5D7E92" w14:textId="77777777" w:rsidTr="00F86AF6">
        <w:tc>
          <w:tcPr>
            <w:tcW w:w="1204" w:type="dxa"/>
            <w:tcBorders>
              <w:top w:val="single" w:sz="4" w:space="0" w:color="000000"/>
              <w:left w:val="single" w:sz="4" w:space="0" w:color="000000"/>
              <w:bottom w:val="single" w:sz="4" w:space="0" w:color="000000"/>
            </w:tcBorders>
            <w:shd w:val="clear" w:color="auto" w:fill="auto"/>
          </w:tcPr>
          <w:p w14:paraId="7B23C179"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1</w:t>
            </w:r>
          </w:p>
        </w:tc>
        <w:tc>
          <w:tcPr>
            <w:tcW w:w="3402" w:type="dxa"/>
            <w:tcBorders>
              <w:top w:val="single" w:sz="4" w:space="0" w:color="000000"/>
              <w:left w:val="single" w:sz="4" w:space="0" w:color="000000"/>
              <w:bottom w:val="single" w:sz="4" w:space="0" w:color="000000"/>
            </w:tcBorders>
            <w:shd w:val="clear" w:color="auto" w:fill="auto"/>
          </w:tcPr>
          <w:p w14:paraId="25C238F1"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270F444D"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FBC1425"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18A193FE" w14:textId="77777777" w:rsidTr="00F86AF6">
        <w:tc>
          <w:tcPr>
            <w:tcW w:w="1204" w:type="dxa"/>
            <w:tcBorders>
              <w:top w:val="single" w:sz="4" w:space="0" w:color="000000"/>
              <w:left w:val="single" w:sz="4" w:space="0" w:color="000000"/>
              <w:bottom w:val="single" w:sz="4" w:space="0" w:color="000000"/>
            </w:tcBorders>
            <w:shd w:val="clear" w:color="auto" w:fill="auto"/>
          </w:tcPr>
          <w:p w14:paraId="46CD8A8B"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2</w:t>
            </w:r>
          </w:p>
        </w:tc>
        <w:tc>
          <w:tcPr>
            <w:tcW w:w="3402" w:type="dxa"/>
            <w:tcBorders>
              <w:top w:val="single" w:sz="4" w:space="0" w:color="000000"/>
              <w:left w:val="single" w:sz="4" w:space="0" w:color="000000"/>
              <w:bottom w:val="single" w:sz="4" w:space="0" w:color="000000"/>
            </w:tcBorders>
            <w:shd w:val="clear" w:color="auto" w:fill="auto"/>
          </w:tcPr>
          <w:p w14:paraId="5648D8BA"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3AF366E"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33C7F227"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2228E3DF" w14:textId="77777777" w:rsidTr="00F86AF6">
        <w:tc>
          <w:tcPr>
            <w:tcW w:w="1204" w:type="dxa"/>
            <w:tcBorders>
              <w:top w:val="single" w:sz="4" w:space="0" w:color="000000"/>
              <w:left w:val="single" w:sz="4" w:space="0" w:color="000000"/>
              <w:bottom w:val="single" w:sz="4" w:space="0" w:color="000000"/>
            </w:tcBorders>
            <w:shd w:val="clear" w:color="auto" w:fill="auto"/>
          </w:tcPr>
          <w:p w14:paraId="09B7383D"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3</w:t>
            </w:r>
          </w:p>
        </w:tc>
        <w:tc>
          <w:tcPr>
            <w:tcW w:w="3402" w:type="dxa"/>
            <w:tcBorders>
              <w:top w:val="single" w:sz="4" w:space="0" w:color="000000"/>
              <w:left w:val="single" w:sz="4" w:space="0" w:color="000000"/>
              <w:bottom w:val="single" w:sz="4" w:space="0" w:color="000000"/>
            </w:tcBorders>
            <w:shd w:val="clear" w:color="auto" w:fill="auto"/>
          </w:tcPr>
          <w:p w14:paraId="54F54224"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FF751F1"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E0F75D9"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0ABBFA01" w14:textId="77777777" w:rsidTr="00F86AF6">
        <w:tc>
          <w:tcPr>
            <w:tcW w:w="1204" w:type="dxa"/>
            <w:tcBorders>
              <w:top w:val="single" w:sz="4" w:space="0" w:color="000000"/>
              <w:left w:val="single" w:sz="4" w:space="0" w:color="000000"/>
              <w:bottom w:val="single" w:sz="4" w:space="0" w:color="000000"/>
            </w:tcBorders>
            <w:shd w:val="clear" w:color="auto" w:fill="auto"/>
          </w:tcPr>
          <w:p w14:paraId="15BA93EB"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4</w:t>
            </w:r>
          </w:p>
        </w:tc>
        <w:tc>
          <w:tcPr>
            <w:tcW w:w="3402" w:type="dxa"/>
            <w:tcBorders>
              <w:top w:val="single" w:sz="4" w:space="0" w:color="000000"/>
              <w:left w:val="single" w:sz="4" w:space="0" w:color="000000"/>
              <w:bottom w:val="single" w:sz="4" w:space="0" w:color="000000"/>
            </w:tcBorders>
            <w:shd w:val="clear" w:color="auto" w:fill="auto"/>
          </w:tcPr>
          <w:p w14:paraId="31C950CD"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132D8551"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54603AC8"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0112C4BB" w14:textId="77777777" w:rsidTr="00F86AF6">
        <w:tc>
          <w:tcPr>
            <w:tcW w:w="1204" w:type="dxa"/>
            <w:tcBorders>
              <w:top w:val="single" w:sz="4" w:space="0" w:color="000000"/>
              <w:left w:val="single" w:sz="4" w:space="0" w:color="000000"/>
              <w:bottom w:val="single" w:sz="4" w:space="0" w:color="000000"/>
            </w:tcBorders>
            <w:shd w:val="clear" w:color="auto" w:fill="auto"/>
          </w:tcPr>
          <w:p w14:paraId="6872A8B1"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5</w:t>
            </w:r>
          </w:p>
        </w:tc>
        <w:tc>
          <w:tcPr>
            <w:tcW w:w="3402" w:type="dxa"/>
            <w:tcBorders>
              <w:top w:val="single" w:sz="4" w:space="0" w:color="000000"/>
              <w:left w:val="single" w:sz="4" w:space="0" w:color="000000"/>
              <w:bottom w:val="single" w:sz="4" w:space="0" w:color="000000"/>
            </w:tcBorders>
            <w:shd w:val="clear" w:color="auto" w:fill="auto"/>
          </w:tcPr>
          <w:p w14:paraId="11BE6E36"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196D446"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25A6649"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6CA981D4" w14:textId="77777777" w:rsidTr="00F86AF6">
        <w:tc>
          <w:tcPr>
            <w:tcW w:w="1204" w:type="dxa"/>
            <w:tcBorders>
              <w:top w:val="single" w:sz="4" w:space="0" w:color="000000"/>
              <w:left w:val="single" w:sz="4" w:space="0" w:color="000000"/>
              <w:bottom w:val="single" w:sz="4" w:space="0" w:color="000000"/>
            </w:tcBorders>
            <w:shd w:val="clear" w:color="auto" w:fill="auto"/>
          </w:tcPr>
          <w:p w14:paraId="4811F4FA"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6</w:t>
            </w:r>
          </w:p>
        </w:tc>
        <w:tc>
          <w:tcPr>
            <w:tcW w:w="3402" w:type="dxa"/>
            <w:tcBorders>
              <w:top w:val="single" w:sz="4" w:space="0" w:color="000000"/>
              <w:left w:val="single" w:sz="4" w:space="0" w:color="000000"/>
              <w:bottom w:val="single" w:sz="4" w:space="0" w:color="000000"/>
            </w:tcBorders>
            <w:shd w:val="clear" w:color="auto" w:fill="auto"/>
          </w:tcPr>
          <w:p w14:paraId="73EFF9C1"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584D4BBC"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85F576C"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278FAE8E" w14:textId="77777777" w:rsidTr="00F86AF6">
        <w:tc>
          <w:tcPr>
            <w:tcW w:w="1204" w:type="dxa"/>
            <w:tcBorders>
              <w:top w:val="single" w:sz="4" w:space="0" w:color="000000"/>
              <w:left w:val="single" w:sz="4" w:space="0" w:color="000000"/>
              <w:bottom w:val="single" w:sz="4" w:space="0" w:color="000000"/>
            </w:tcBorders>
            <w:shd w:val="clear" w:color="auto" w:fill="auto"/>
          </w:tcPr>
          <w:p w14:paraId="3DE699AD"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7</w:t>
            </w:r>
          </w:p>
        </w:tc>
        <w:tc>
          <w:tcPr>
            <w:tcW w:w="3402" w:type="dxa"/>
            <w:tcBorders>
              <w:top w:val="single" w:sz="4" w:space="0" w:color="000000"/>
              <w:left w:val="single" w:sz="4" w:space="0" w:color="000000"/>
              <w:bottom w:val="single" w:sz="4" w:space="0" w:color="000000"/>
            </w:tcBorders>
            <w:shd w:val="clear" w:color="auto" w:fill="auto"/>
          </w:tcPr>
          <w:p w14:paraId="52A25ED5"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3A1CFB2E"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04DCD979"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12F3817F" w14:textId="77777777" w:rsidTr="00F86AF6">
        <w:tc>
          <w:tcPr>
            <w:tcW w:w="1204" w:type="dxa"/>
            <w:tcBorders>
              <w:top w:val="single" w:sz="4" w:space="0" w:color="000000"/>
              <w:left w:val="single" w:sz="4" w:space="0" w:color="000000"/>
              <w:bottom w:val="single" w:sz="4" w:space="0" w:color="000000"/>
            </w:tcBorders>
            <w:shd w:val="clear" w:color="auto" w:fill="auto"/>
          </w:tcPr>
          <w:p w14:paraId="4E284EE2"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8</w:t>
            </w:r>
          </w:p>
        </w:tc>
        <w:tc>
          <w:tcPr>
            <w:tcW w:w="3402" w:type="dxa"/>
            <w:tcBorders>
              <w:top w:val="single" w:sz="4" w:space="0" w:color="000000"/>
              <w:left w:val="single" w:sz="4" w:space="0" w:color="000000"/>
              <w:bottom w:val="single" w:sz="4" w:space="0" w:color="000000"/>
            </w:tcBorders>
            <w:shd w:val="clear" w:color="auto" w:fill="auto"/>
          </w:tcPr>
          <w:p w14:paraId="7B671102"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3C0482EC"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141F61B1"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675C6F01" w14:textId="77777777" w:rsidTr="00F86AF6">
        <w:tc>
          <w:tcPr>
            <w:tcW w:w="1204" w:type="dxa"/>
            <w:tcBorders>
              <w:top w:val="single" w:sz="4" w:space="0" w:color="000000"/>
              <w:left w:val="single" w:sz="4" w:space="0" w:color="000000"/>
              <w:bottom w:val="single" w:sz="4" w:space="0" w:color="000000"/>
            </w:tcBorders>
            <w:shd w:val="clear" w:color="auto" w:fill="auto"/>
          </w:tcPr>
          <w:p w14:paraId="22BB8F79"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9</w:t>
            </w:r>
          </w:p>
        </w:tc>
        <w:tc>
          <w:tcPr>
            <w:tcW w:w="3402" w:type="dxa"/>
            <w:tcBorders>
              <w:top w:val="single" w:sz="4" w:space="0" w:color="000000"/>
              <w:left w:val="single" w:sz="4" w:space="0" w:color="000000"/>
              <w:bottom w:val="single" w:sz="4" w:space="0" w:color="000000"/>
            </w:tcBorders>
            <w:shd w:val="clear" w:color="auto" w:fill="auto"/>
          </w:tcPr>
          <w:p w14:paraId="107BE07D"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7B5FD27B"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261AA5EE"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r w:rsidR="004A5876" w:rsidRPr="004A5876" w14:paraId="79E12525" w14:textId="77777777" w:rsidTr="00F86AF6">
        <w:trPr>
          <w:trHeight w:val="580"/>
        </w:trPr>
        <w:tc>
          <w:tcPr>
            <w:tcW w:w="1204" w:type="dxa"/>
            <w:tcBorders>
              <w:top w:val="single" w:sz="4" w:space="0" w:color="000000"/>
              <w:left w:val="single" w:sz="4" w:space="0" w:color="000000"/>
              <w:bottom w:val="single" w:sz="4" w:space="0" w:color="000000"/>
            </w:tcBorders>
            <w:shd w:val="clear" w:color="auto" w:fill="auto"/>
          </w:tcPr>
          <w:p w14:paraId="601B6782" w14:textId="77777777" w:rsidR="004A5876" w:rsidRPr="004A5876" w:rsidRDefault="004A5876" w:rsidP="004A5876">
            <w:pPr>
              <w:tabs>
                <w:tab w:val="left" w:pos="7475"/>
              </w:tabs>
              <w:suppressAutoHyphens/>
              <w:spacing w:after="0" w:line="240" w:lineRule="auto"/>
              <w:jc w:val="center"/>
              <w:rPr>
                <w:rFonts w:ascii="Times New Roman" w:eastAsia="Times New Roman" w:hAnsi="Times New Roman"/>
                <w:szCs w:val="24"/>
                <w:lang w:eastAsia="ar-SA"/>
              </w:rPr>
            </w:pPr>
            <w:r w:rsidRPr="004A5876">
              <w:rPr>
                <w:rFonts w:ascii="Times New Roman" w:eastAsia="Times New Roman" w:hAnsi="Times New Roman"/>
                <w:b/>
                <w:szCs w:val="24"/>
                <w:lang w:eastAsia="ar-SA"/>
              </w:rPr>
              <w:t>Wartość razem:</w:t>
            </w:r>
          </w:p>
        </w:tc>
        <w:tc>
          <w:tcPr>
            <w:tcW w:w="3402" w:type="dxa"/>
            <w:tcBorders>
              <w:top w:val="single" w:sz="4" w:space="0" w:color="000000"/>
              <w:left w:val="single" w:sz="4" w:space="0" w:color="000000"/>
              <w:bottom w:val="single" w:sz="4" w:space="0" w:color="000000"/>
            </w:tcBorders>
            <w:shd w:val="clear" w:color="auto" w:fill="auto"/>
          </w:tcPr>
          <w:p w14:paraId="165EC085"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1134" w:type="dxa"/>
            <w:tcBorders>
              <w:top w:val="single" w:sz="4" w:space="0" w:color="000000"/>
              <w:left w:val="single" w:sz="4" w:space="0" w:color="000000"/>
              <w:bottom w:val="single" w:sz="4" w:space="0" w:color="000000"/>
            </w:tcBorders>
            <w:shd w:val="clear" w:color="auto" w:fill="auto"/>
          </w:tcPr>
          <w:p w14:paraId="4C0C5D12"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tcPr>
          <w:p w14:paraId="115B6292" w14:textId="77777777" w:rsidR="004A5876" w:rsidRPr="004A5876" w:rsidRDefault="004A5876" w:rsidP="004A5876">
            <w:pPr>
              <w:tabs>
                <w:tab w:val="left" w:pos="7475"/>
              </w:tabs>
              <w:suppressAutoHyphens/>
              <w:snapToGrid w:val="0"/>
              <w:spacing w:after="0" w:line="240" w:lineRule="auto"/>
              <w:jc w:val="both"/>
              <w:rPr>
                <w:rFonts w:ascii="Times New Roman" w:eastAsia="Times New Roman" w:hAnsi="Times New Roman"/>
                <w:szCs w:val="24"/>
                <w:lang w:eastAsia="ar-SA"/>
              </w:rPr>
            </w:pPr>
          </w:p>
        </w:tc>
      </w:tr>
    </w:tbl>
    <w:p w14:paraId="1FCB92E8" w14:textId="77777777" w:rsidR="000870F2" w:rsidRDefault="000870F2" w:rsidP="000870F2">
      <w:pPr>
        <w:tabs>
          <w:tab w:val="left" w:pos="7475"/>
        </w:tabs>
        <w:spacing w:after="0"/>
        <w:jc w:val="both"/>
        <w:rPr>
          <w:rFonts w:ascii="Times New Roman" w:eastAsia="Times New Roman" w:hAnsi="Times New Roman"/>
          <w:szCs w:val="24"/>
          <w:lang w:eastAsia="pl-PL"/>
        </w:rPr>
      </w:pPr>
    </w:p>
    <w:p w14:paraId="0E8C156B" w14:textId="77777777" w:rsidR="004A5876" w:rsidRPr="004A5876" w:rsidRDefault="004A5876" w:rsidP="004A5876">
      <w:pPr>
        <w:tabs>
          <w:tab w:val="left" w:pos="7475"/>
        </w:tabs>
        <w:suppressAutoHyphens/>
        <w:spacing w:after="0" w:line="240" w:lineRule="auto"/>
        <w:rPr>
          <w:rFonts w:ascii="Times New Roman" w:eastAsia="Times New Roman" w:hAnsi="Times New Roman"/>
          <w:i/>
          <w:sz w:val="16"/>
          <w:szCs w:val="16"/>
          <w:lang w:eastAsia="ar-SA"/>
        </w:rPr>
      </w:pPr>
    </w:p>
    <w:p w14:paraId="5BE1C6A0" w14:textId="77777777" w:rsidR="00F41DAA" w:rsidRPr="00F41DAA" w:rsidRDefault="00F41DAA" w:rsidP="00F41DAA">
      <w:pPr>
        <w:tabs>
          <w:tab w:val="left" w:pos="7475"/>
        </w:tabs>
        <w:spacing w:after="0" w:line="240" w:lineRule="auto"/>
        <w:jc w:val="both"/>
        <w:rPr>
          <w:rFonts w:ascii="Times New Roman" w:eastAsia="Times New Roman" w:hAnsi="Times New Roman"/>
          <w:i/>
          <w:lang w:eastAsia="pl-PL"/>
        </w:rPr>
      </w:pPr>
      <w:r w:rsidRPr="00F41DAA">
        <w:rPr>
          <w:rFonts w:ascii="Times New Roman" w:eastAsia="Times New Roman" w:hAnsi="Times New Roman"/>
          <w:i/>
          <w:lang w:eastAsia="pl-PL"/>
        </w:rPr>
        <w:t xml:space="preserve">Słownie wartość oferty brutto: ................................................... PLN, </w:t>
      </w:r>
    </w:p>
    <w:p w14:paraId="7F8DD97D" w14:textId="77777777" w:rsidR="00F41DAA" w:rsidRPr="00F41DAA" w:rsidRDefault="00F41DAA" w:rsidP="00F41DAA">
      <w:pPr>
        <w:tabs>
          <w:tab w:val="left" w:pos="7475"/>
        </w:tabs>
        <w:spacing w:after="0" w:line="240" w:lineRule="auto"/>
        <w:jc w:val="both"/>
        <w:rPr>
          <w:rFonts w:ascii="Times New Roman" w:eastAsia="Times New Roman" w:hAnsi="Times New Roman"/>
          <w:i/>
          <w:lang w:eastAsia="pl-PL"/>
        </w:rPr>
      </w:pPr>
      <w:r w:rsidRPr="00F41DAA">
        <w:rPr>
          <w:rFonts w:ascii="Times New Roman" w:eastAsia="Times New Roman" w:hAnsi="Times New Roman"/>
          <w:i/>
          <w:lang w:eastAsia="pl-PL"/>
        </w:rPr>
        <w:t>Słownie wartość VAT ……………….................. PLN</w:t>
      </w:r>
    </w:p>
    <w:p w14:paraId="7FDD89CA" w14:textId="77777777" w:rsidR="00F41DAA" w:rsidRPr="00F41DAA" w:rsidRDefault="00F41DAA" w:rsidP="00F41DAA">
      <w:pPr>
        <w:spacing w:after="27" w:line="259" w:lineRule="auto"/>
        <w:ind w:left="284"/>
        <w:rPr>
          <w:rFonts w:ascii="Times New Roman" w:eastAsia="Times New Roman" w:hAnsi="Times New Roman"/>
          <w:color w:val="000000"/>
          <w:lang w:eastAsia="pl-PL"/>
        </w:rPr>
      </w:pPr>
    </w:p>
    <w:p w14:paraId="15BB2B70" w14:textId="4F7E9710" w:rsidR="00F41DAA" w:rsidRPr="00F41DAA" w:rsidRDefault="00F41DAA" w:rsidP="00B07C87">
      <w:pPr>
        <w:pStyle w:val="Akapitzlist"/>
        <w:numPr>
          <w:ilvl w:val="0"/>
          <w:numId w:val="3"/>
        </w:numPr>
        <w:spacing w:after="0" w:line="240" w:lineRule="auto"/>
        <w:ind w:right="51"/>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Jednocześnie </w:t>
      </w:r>
      <w:r w:rsidRPr="00F41DAA">
        <w:rPr>
          <w:rFonts w:ascii="Times New Roman" w:eastAsia="Times New Roman" w:hAnsi="Times New Roman"/>
          <w:b/>
          <w:color w:val="000000"/>
          <w:lang w:eastAsia="pl-PL"/>
        </w:rPr>
        <w:t xml:space="preserve">oświadczamy, </w:t>
      </w:r>
      <w:r w:rsidRPr="00F41DAA">
        <w:rPr>
          <w:rFonts w:ascii="Times New Roman" w:eastAsia="Times New Roman" w:hAnsi="Times New Roman"/>
          <w:color w:val="000000"/>
          <w:lang w:eastAsia="pl-PL"/>
        </w:rPr>
        <w:t>że wybór przedmiotowej oferty**</w:t>
      </w:r>
      <w:r w:rsidRPr="00F41DAA">
        <w:rPr>
          <w:rFonts w:ascii="Times New Roman" w:eastAsia="Times New Roman" w:hAnsi="Times New Roman"/>
          <w:color w:val="000000"/>
          <w:vertAlign w:val="superscript"/>
          <w:lang w:eastAsia="pl-PL"/>
        </w:rPr>
        <w:t>)</w:t>
      </w:r>
      <w:r w:rsidRPr="00F41DAA">
        <w:rPr>
          <w:rFonts w:ascii="Times New Roman" w:eastAsia="Times New Roman" w:hAnsi="Times New Roman"/>
          <w:color w:val="000000"/>
          <w:lang w:eastAsia="pl-PL"/>
        </w:rPr>
        <w:t xml:space="preserve">: </w:t>
      </w:r>
    </w:p>
    <w:p w14:paraId="11AA5D2C" w14:textId="77777777" w:rsidR="00F41DAA" w:rsidRPr="00F41DAA" w:rsidRDefault="00F41DAA" w:rsidP="00B07C87">
      <w:pPr>
        <w:pStyle w:val="Akapitzlist"/>
        <w:numPr>
          <w:ilvl w:val="0"/>
          <w:numId w:val="28"/>
        </w:numPr>
        <w:spacing w:after="0" w:line="240" w:lineRule="auto"/>
        <w:ind w:left="1276" w:right="51" w:hanging="425"/>
        <w:jc w:val="both"/>
        <w:rPr>
          <w:rFonts w:ascii="Times New Roman" w:eastAsia="Times New Roman" w:hAnsi="Times New Roman"/>
          <w:color w:val="000000"/>
          <w:lang w:eastAsia="pl-PL"/>
        </w:rPr>
      </w:pPr>
      <w:r w:rsidRPr="00F41DAA">
        <w:rPr>
          <w:rFonts w:ascii="Times New Roman" w:eastAsia="Times New Roman" w:hAnsi="Times New Roman"/>
          <w:b/>
          <w:color w:val="000000"/>
          <w:lang w:eastAsia="pl-PL"/>
        </w:rPr>
        <w:t>nie będzie</w:t>
      </w:r>
      <w:r w:rsidRPr="00F41DAA">
        <w:rPr>
          <w:rFonts w:ascii="Times New Roman" w:eastAsia="Times New Roman" w:hAnsi="Times New Roman"/>
          <w:color w:val="000000"/>
          <w:lang w:eastAsia="pl-PL"/>
        </w:rPr>
        <w:t xml:space="preserve"> prowadzić do powstania u Zamawiającego obowiązku podatkowego, </w:t>
      </w:r>
    </w:p>
    <w:p w14:paraId="4FC51429" w14:textId="6764F392" w:rsidR="00F41DAA" w:rsidRPr="00F41DAA" w:rsidRDefault="00F41DAA" w:rsidP="00B07C87">
      <w:pPr>
        <w:pStyle w:val="Akapitzlist"/>
        <w:numPr>
          <w:ilvl w:val="0"/>
          <w:numId w:val="28"/>
        </w:numPr>
        <w:spacing w:after="0" w:line="240" w:lineRule="auto"/>
        <w:ind w:left="1276" w:hanging="425"/>
        <w:rPr>
          <w:rFonts w:ascii="Times New Roman" w:eastAsia="Times New Roman" w:hAnsi="Times New Roman"/>
          <w:color w:val="000000"/>
          <w:lang w:eastAsia="pl-PL"/>
        </w:rPr>
      </w:pPr>
      <w:r w:rsidRPr="00F41DAA">
        <w:rPr>
          <w:rFonts w:ascii="Times New Roman" w:eastAsia="Times New Roman" w:hAnsi="Times New Roman"/>
          <w:b/>
          <w:color w:val="000000"/>
          <w:lang w:eastAsia="pl-PL"/>
        </w:rPr>
        <w:t>będzie</w:t>
      </w:r>
      <w:r w:rsidRPr="00F41DAA">
        <w:rPr>
          <w:rFonts w:ascii="Times New Roman" w:eastAsia="Times New Roman" w:hAnsi="Times New Roman"/>
          <w:color w:val="000000"/>
          <w:lang w:eastAsia="pl-PL"/>
        </w:rPr>
        <w:t xml:space="preserve"> prowadzić do powstania u Zamawiającego obowiązku podatkowego, w zakresie i</w:t>
      </w:r>
      <w:r w:rsidR="00FB17D5">
        <w:rPr>
          <w:rFonts w:ascii="Times New Roman" w:eastAsia="Times New Roman" w:hAnsi="Times New Roman"/>
          <w:color w:val="000000"/>
          <w:lang w:eastAsia="pl-PL"/>
        </w:rPr>
        <w:t xml:space="preserve">  </w:t>
      </w:r>
      <w:r w:rsidRPr="00F41DAA">
        <w:rPr>
          <w:rFonts w:ascii="Times New Roman" w:eastAsia="Times New Roman" w:hAnsi="Times New Roman"/>
          <w:color w:val="000000"/>
          <w:lang w:eastAsia="pl-PL"/>
        </w:rPr>
        <w:t>wartości: …………………………………………………………………………………………………………………………………………………………………………………</w:t>
      </w:r>
      <w:r w:rsidR="00FB17D5">
        <w:rPr>
          <w:rFonts w:ascii="Times New Roman" w:eastAsia="Times New Roman" w:hAnsi="Times New Roman"/>
          <w:color w:val="000000"/>
          <w:lang w:eastAsia="pl-PL"/>
        </w:rPr>
        <w:t>………</w:t>
      </w:r>
      <w:r w:rsidRPr="00F41DAA">
        <w:rPr>
          <w:rFonts w:ascii="Times New Roman" w:eastAsia="Times New Roman" w:hAnsi="Times New Roman"/>
          <w:color w:val="000000"/>
          <w:lang w:eastAsia="pl-PL"/>
        </w:rPr>
        <w:t xml:space="preserve"> </w:t>
      </w:r>
    </w:p>
    <w:p w14:paraId="56A3450E" w14:textId="77777777" w:rsidR="00F41DAA" w:rsidRPr="00F41DAA" w:rsidRDefault="00F41DAA" w:rsidP="00F41DAA">
      <w:pPr>
        <w:spacing w:after="12" w:line="259" w:lineRule="auto"/>
        <w:ind w:right="175"/>
        <w:jc w:val="right"/>
        <w:rPr>
          <w:rFonts w:ascii="Times New Roman" w:eastAsia="Times New Roman" w:hAnsi="Times New Roman"/>
          <w:color w:val="000000"/>
          <w:lang w:eastAsia="pl-PL"/>
        </w:rPr>
      </w:pPr>
      <w:r w:rsidRPr="00F41DAA">
        <w:rPr>
          <w:rFonts w:ascii="Times New Roman" w:eastAsia="Times New Roman" w:hAnsi="Times New Roman"/>
          <w:i/>
          <w:color w:val="000000"/>
          <w:sz w:val="18"/>
          <w:lang w:eastAsia="pl-PL"/>
        </w:rPr>
        <w:t xml:space="preserve">(należy wskazać: nazwę/rodzaj towaru/usługi, których dostawa/świadczenie będzie prowadzić do jego powstania </w:t>
      </w:r>
    </w:p>
    <w:p w14:paraId="509D13F5" w14:textId="46761C60" w:rsidR="00F41DAA" w:rsidRDefault="00F41DAA" w:rsidP="00F41DAA">
      <w:pPr>
        <w:spacing w:after="0" w:line="259" w:lineRule="auto"/>
        <w:ind w:left="940"/>
        <w:jc w:val="center"/>
        <w:rPr>
          <w:rFonts w:ascii="Times New Roman" w:eastAsia="Times New Roman" w:hAnsi="Times New Roman"/>
          <w:i/>
          <w:color w:val="000000"/>
          <w:sz w:val="18"/>
          <w:lang w:eastAsia="pl-PL"/>
        </w:rPr>
      </w:pPr>
      <w:r w:rsidRPr="00F41DAA">
        <w:rPr>
          <w:rFonts w:ascii="Times New Roman" w:eastAsia="Times New Roman" w:hAnsi="Times New Roman"/>
          <w:i/>
          <w:color w:val="000000"/>
          <w:sz w:val="18"/>
          <w:lang w:eastAsia="pl-PL"/>
        </w:rPr>
        <w:t xml:space="preserve">oraz ich wartości bez kwoty podatku od towarów i usług) </w:t>
      </w:r>
    </w:p>
    <w:p w14:paraId="3C2B675E" w14:textId="77777777" w:rsidR="00F41DAA" w:rsidRPr="00F41DAA" w:rsidRDefault="00F41DAA" w:rsidP="00F41DAA">
      <w:pPr>
        <w:spacing w:after="0" w:line="259" w:lineRule="auto"/>
        <w:ind w:left="940"/>
        <w:jc w:val="center"/>
        <w:rPr>
          <w:rFonts w:ascii="Times New Roman" w:eastAsia="Times New Roman" w:hAnsi="Times New Roman"/>
          <w:color w:val="000000"/>
          <w:lang w:eastAsia="pl-PL"/>
        </w:rPr>
      </w:pPr>
    </w:p>
    <w:p w14:paraId="53ACE726" w14:textId="6CD586DB" w:rsidR="00F41DAA" w:rsidRPr="00F41DAA" w:rsidRDefault="00F41DAA" w:rsidP="00B07C87">
      <w:pPr>
        <w:numPr>
          <w:ilvl w:val="0"/>
          <w:numId w:val="3"/>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Oświadczamy, że ceny brutto podan</w:t>
      </w:r>
      <w:r w:rsidR="0074381B">
        <w:rPr>
          <w:rFonts w:ascii="Times New Roman" w:eastAsia="Times New Roman" w:hAnsi="Times New Roman"/>
          <w:color w:val="000000"/>
          <w:lang w:eastAsia="pl-PL"/>
        </w:rPr>
        <w:t>e</w:t>
      </w:r>
      <w:r w:rsidRPr="00F41DAA">
        <w:rPr>
          <w:rFonts w:ascii="Times New Roman" w:eastAsia="Times New Roman" w:hAnsi="Times New Roman"/>
          <w:color w:val="000000"/>
          <w:lang w:eastAsia="pl-PL"/>
        </w:rPr>
        <w:t xml:space="preserve"> powyżej obejmuj</w:t>
      </w:r>
      <w:r w:rsidR="0074381B">
        <w:rPr>
          <w:rFonts w:ascii="Times New Roman" w:eastAsia="Times New Roman" w:hAnsi="Times New Roman"/>
          <w:color w:val="000000"/>
          <w:lang w:eastAsia="pl-PL"/>
        </w:rPr>
        <w:t>ą</w:t>
      </w:r>
      <w:r w:rsidRPr="00F41DAA">
        <w:rPr>
          <w:rFonts w:ascii="Times New Roman" w:eastAsia="Times New Roman" w:hAnsi="Times New Roman"/>
          <w:color w:val="000000"/>
          <w:lang w:eastAsia="pl-PL"/>
        </w:rPr>
        <w:t xml:space="preserve"> wszystkie koszty związane z realizacją zamówienia. </w:t>
      </w:r>
    </w:p>
    <w:p w14:paraId="2B2C9165" w14:textId="6829487A" w:rsidR="00F41DAA" w:rsidRDefault="00F41DAA" w:rsidP="00B07C87">
      <w:pPr>
        <w:numPr>
          <w:ilvl w:val="0"/>
          <w:numId w:val="3"/>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Termin płatności</w:t>
      </w:r>
      <w:r w:rsidRPr="00F41DAA">
        <w:rPr>
          <w:rFonts w:ascii="Times New Roman" w:eastAsia="Times New Roman" w:hAnsi="Times New Roman"/>
          <w:b/>
          <w:color w:val="000000"/>
          <w:lang w:eastAsia="pl-PL"/>
        </w:rPr>
        <w:t xml:space="preserve"> 60 dni</w:t>
      </w:r>
      <w:r w:rsidRPr="00F41DAA">
        <w:rPr>
          <w:rFonts w:ascii="Times New Roman" w:eastAsia="Times New Roman" w:hAnsi="Times New Roman"/>
          <w:color w:val="000000"/>
          <w:lang w:eastAsia="pl-PL"/>
        </w:rPr>
        <w:t xml:space="preserve"> od daty otrzymania prawidłowo wystawionej faktury VAT.  </w:t>
      </w:r>
    </w:p>
    <w:p w14:paraId="12CE6D87" w14:textId="12C0D48B" w:rsidR="00F41DAA" w:rsidRPr="00F41DAA" w:rsidRDefault="00F41DAA" w:rsidP="00B07C87">
      <w:pPr>
        <w:numPr>
          <w:ilvl w:val="0"/>
          <w:numId w:val="3"/>
        </w:numPr>
        <w:spacing w:after="5" w:line="267" w:lineRule="auto"/>
        <w:ind w:right="52" w:hanging="425"/>
        <w:jc w:val="both"/>
        <w:rPr>
          <w:rFonts w:ascii="Times New Roman" w:eastAsia="Times New Roman" w:hAnsi="Times New Roman"/>
          <w:color w:val="000000"/>
          <w:lang w:eastAsia="pl-PL"/>
        </w:rPr>
      </w:pPr>
      <w:r>
        <w:rPr>
          <w:rFonts w:ascii="Times New Roman" w:eastAsia="Times New Roman" w:hAnsi="Times New Roman"/>
          <w:color w:val="000000"/>
          <w:lang w:eastAsia="pl-PL"/>
        </w:rPr>
        <w:t xml:space="preserve">Termin realizacji w ciągu </w:t>
      </w:r>
      <w:r w:rsidRPr="00F41DAA">
        <w:rPr>
          <w:rFonts w:ascii="Times New Roman" w:eastAsia="Times New Roman" w:hAnsi="Times New Roman"/>
          <w:b/>
          <w:bCs/>
          <w:color w:val="000000"/>
          <w:lang w:eastAsia="pl-PL"/>
        </w:rPr>
        <w:t>12 miesięcy od daty zawarcia umowy.</w:t>
      </w:r>
    </w:p>
    <w:p w14:paraId="67D29B71" w14:textId="77777777" w:rsidR="00F41DAA" w:rsidRPr="00F41DAA" w:rsidRDefault="00F41DAA" w:rsidP="00B07C87">
      <w:pPr>
        <w:numPr>
          <w:ilvl w:val="0"/>
          <w:numId w:val="3"/>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Oświadczamy, że zobowiązujemy się do zrealizowania przedmiotu zamówienia (w zależności od zadania) w </w:t>
      </w:r>
      <w:r w:rsidRPr="00F41DAA">
        <w:rPr>
          <w:rFonts w:ascii="Times New Roman" w:eastAsia="Times New Roman" w:hAnsi="Times New Roman"/>
          <w:b/>
          <w:color w:val="000000"/>
          <w:lang w:eastAsia="pl-PL"/>
        </w:rPr>
        <w:t>terminie</w:t>
      </w:r>
      <w:r w:rsidRPr="00F41DAA">
        <w:rPr>
          <w:rFonts w:ascii="Times New Roman" w:eastAsia="Times New Roman" w:hAnsi="Times New Roman"/>
          <w:color w:val="000000"/>
          <w:lang w:eastAsia="pl-PL"/>
        </w:rPr>
        <w:t xml:space="preserve"> do: </w:t>
      </w:r>
    </w:p>
    <w:p w14:paraId="15A23065" w14:textId="0DF09CAA"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1    </w:t>
      </w:r>
      <w:r w:rsidRPr="00F41DAA">
        <w:rPr>
          <w:rFonts w:ascii="Times New Roman" w:eastAsia="Times New Roman" w:hAnsi="Times New Roman"/>
          <w:color w:val="000000"/>
          <w:lang w:eastAsia="pl-PL"/>
        </w:rPr>
        <w:tab/>
        <w:t xml:space="preserve">……. </w:t>
      </w:r>
      <w:r>
        <w:rPr>
          <w:rFonts w:ascii="Times New Roman" w:eastAsia="Times New Roman" w:hAnsi="Times New Roman"/>
          <w:color w:val="000000"/>
          <w:lang w:eastAsia="pl-PL"/>
        </w:rPr>
        <w:t>dni</w:t>
      </w:r>
      <w:r w:rsidRPr="00F41DAA">
        <w:rPr>
          <w:rFonts w:ascii="Times New Roman" w:eastAsia="Times New Roman" w:hAnsi="Times New Roman"/>
          <w:color w:val="000000"/>
          <w:lang w:eastAsia="pl-PL"/>
        </w:rPr>
        <w:t xml:space="preserve"> </w:t>
      </w:r>
      <w:r w:rsidRPr="00F41DAA">
        <w:rPr>
          <w:rFonts w:ascii="Times New Roman" w:eastAsia="Times New Roman" w:hAnsi="Times New Roman"/>
          <w:i/>
          <w:color w:val="000000"/>
          <w:lang w:eastAsia="pl-PL"/>
        </w:rPr>
        <w:t xml:space="preserve"> </w:t>
      </w:r>
    </w:p>
    <w:p w14:paraId="0A274D37" w14:textId="351CC4C2"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2  </w:t>
      </w:r>
      <w:r w:rsidRPr="00F41DAA">
        <w:rPr>
          <w:rFonts w:ascii="Times New Roman" w:eastAsia="Times New Roman" w:hAnsi="Times New Roman"/>
          <w:color w:val="000000"/>
          <w:lang w:eastAsia="pl-PL"/>
        </w:rPr>
        <w:tab/>
        <w:t xml:space="preserve">……. </w:t>
      </w:r>
      <w:r>
        <w:rPr>
          <w:rFonts w:ascii="Times New Roman" w:eastAsia="Times New Roman" w:hAnsi="Times New Roman"/>
          <w:color w:val="000000"/>
          <w:lang w:eastAsia="pl-PL"/>
        </w:rPr>
        <w:t>dni</w:t>
      </w:r>
      <w:r w:rsidRPr="00F41DAA">
        <w:rPr>
          <w:rFonts w:ascii="Times New Roman" w:eastAsia="Times New Roman" w:hAnsi="Times New Roman"/>
          <w:color w:val="000000"/>
          <w:lang w:eastAsia="pl-PL"/>
        </w:rPr>
        <w:t xml:space="preserve"> </w:t>
      </w:r>
      <w:r w:rsidRPr="00F41DAA">
        <w:rPr>
          <w:rFonts w:ascii="Times New Roman" w:eastAsia="Times New Roman" w:hAnsi="Times New Roman"/>
          <w:i/>
          <w:color w:val="000000"/>
          <w:lang w:eastAsia="pl-PL"/>
        </w:rPr>
        <w:t xml:space="preserve"> </w:t>
      </w:r>
    </w:p>
    <w:p w14:paraId="20C9E523" w14:textId="6D0078F8"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3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p>
    <w:p w14:paraId="7C68455B" w14:textId="507DEBFA"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4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p>
    <w:p w14:paraId="4739A580" w14:textId="310DC863"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5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p>
    <w:p w14:paraId="098EF9A4" w14:textId="751698A1"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6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r w:rsidRPr="00F41DAA">
        <w:rPr>
          <w:rFonts w:ascii="Times New Roman" w:eastAsia="Times New Roman" w:hAnsi="Times New Roman"/>
          <w:color w:val="000000"/>
          <w:lang w:eastAsia="pl-PL"/>
        </w:rPr>
        <w:t xml:space="preserve"> </w:t>
      </w:r>
      <w:r w:rsidRPr="00F41DAA">
        <w:rPr>
          <w:rFonts w:ascii="Times New Roman" w:eastAsia="Times New Roman" w:hAnsi="Times New Roman"/>
          <w:i/>
          <w:color w:val="000000"/>
          <w:lang w:eastAsia="pl-PL"/>
        </w:rPr>
        <w:t xml:space="preserve"> </w:t>
      </w:r>
    </w:p>
    <w:p w14:paraId="4D0BCFC2" w14:textId="313DBBF4"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7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r w:rsidRPr="00F41DAA">
        <w:rPr>
          <w:rFonts w:ascii="Times New Roman" w:eastAsia="Times New Roman" w:hAnsi="Times New Roman"/>
          <w:i/>
          <w:color w:val="000000"/>
          <w:lang w:eastAsia="pl-PL"/>
        </w:rPr>
        <w:t xml:space="preserve"> </w:t>
      </w:r>
    </w:p>
    <w:p w14:paraId="592E34BE" w14:textId="7A708B19"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8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r w:rsidRPr="00F41DAA">
        <w:rPr>
          <w:rFonts w:ascii="Times New Roman" w:eastAsia="Times New Roman" w:hAnsi="Times New Roman"/>
          <w:i/>
          <w:color w:val="000000"/>
          <w:lang w:eastAsia="pl-PL"/>
        </w:rPr>
        <w:t xml:space="preserve"> </w:t>
      </w:r>
    </w:p>
    <w:p w14:paraId="5CAA531C" w14:textId="0424E86E" w:rsidR="00F41DAA" w:rsidRPr="00F41DAA" w:rsidRDefault="00F41DAA" w:rsidP="00B07C87">
      <w:pPr>
        <w:numPr>
          <w:ilvl w:val="1"/>
          <w:numId w:val="3"/>
        </w:numPr>
        <w:spacing w:after="5" w:line="267" w:lineRule="auto"/>
        <w:ind w:right="52" w:hanging="348"/>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w zakresie zadania nr 9    </w:t>
      </w:r>
      <w:r w:rsidRPr="00F41DAA">
        <w:rPr>
          <w:rFonts w:ascii="Times New Roman" w:eastAsia="Times New Roman" w:hAnsi="Times New Roman"/>
          <w:color w:val="000000"/>
          <w:lang w:eastAsia="pl-PL"/>
        </w:rPr>
        <w:tab/>
        <w:t xml:space="preserve">……. </w:t>
      </w:r>
      <w:r w:rsidR="00FA7412">
        <w:rPr>
          <w:rFonts w:ascii="Times New Roman" w:eastAsia="Times New Roman" w:hAnsi="Times New Roman"/>
          <w:color w:val="000000"/>
          <w:lang w:eastAsia="pl-PL"/>
        </w:rPr>
        <w:t>dni</w:t>
      </w:r>
      <w:r w:rsidRPr="00F41DAA">
        <w:rPr>
          <w:rFonts w:ascii="Times New Roman" w:eastAsia="Times New Roman" w:hAnsi="Times New Roman"/>
          <w:color w:val="000000"/>
          <w:lang w:eastAsia="pl-PL"/>
        </w:rPr>
        <w:t xml:space="preserve"> </w:t>
      </w:r>
      <w:r w:rsidRPr="00F41DAA">
        <w:rPr>
          <w:rFonts w:ascii="Times New Roman" w:eastAsia="Times New Roman" w:hAnsi="Times New Roman"/>
          <w:i/>
          <w:color w:val="000000"/>
          <w:lang w:eastAsia="pl-PL"/>
        </w:rPr>
        <w:t xml:space="preserve"> </w:t>
      </w:r>
    </w:p>
    <w:p w14:paraId="59EB7869" w14:textId="18DC2F28" w:rsidR="00F41DAA" w:rsidRDefault="00FA7412" w:rsidP="00F41DAA">
      <w:pPr>
        <w:spacing w:after="5" w:line="267" w:lineRule="auto"/>
        <w:ind w:left="720"/>
        <w:contextualSpacing/>
        <w:jc w:val="both"/>
        <w:rPr>
          <w:rFonts w:ascii="Times New Roman" w:eastAsia="Times New Roman" w:hAnsi="Times New Roman"/>
          <w:b/>
          <w:color w:val="000000"/>
          <w:lang w:eastAsia="pl-PL"/>
        </w:rPr>
      </w:pPr>
      <w:r>
        <w:rPr>
          <w:rFonts w:ascii="Times New Roman" w:eastAsia="Times New Roman" w:hAnsi="Times New Roman"/>
          <w:b/>
          <w:color w:val="000000"/>
          <w:lang w:eastAsia="pl-PL"/>
        </w:rPr>
        <w:t>od momentu złożenia zamówienia przez Z</w:t>
      </w:r>
      <w:r w:rsidR="00C430AE">
        <w:rPr>
          <w:rFonts w:ascii="Times New Roman" w:eastAsia="Times New Roman" w:hAnsi="Times New Roman"/>
          <w:b/>
          <w:color w:val="000000"/>
          <w:lang w:eastAsia="pl-PL"/>
        </w:rPr>
        <w:t>amawiającego (maksymalnie 48h).</w:t>
      </w:r>
    </w:p>
    <w:p w14:paraId="44B4EE3E" w14:textId="77777777" w:rsidR="00C430AE" w:rsidRPr="00C430AE" w:rsidRDefault="00C430AE" w:rsidP="00B07C87">
      <w:pPr>
        <w:pStyle w:val="Tekstpodstawowy"/>
        <w:numPr>
          <w:ilvl w:val="0"/>
          <w:numId w:val="24"/>
        </w:numPr>
        <w:suppressAutoHyphens/>
        <w:spacing w:after="0"/>
        <w:ind w:hanging="106"/>
        <w:jc w:val="both"/>
        <w:rPr>
          <w:i/>
          <w:sz w:val="22"/>
        </w:rPr>
      </w:pPr>
      <w:r w:rsidRPr="00C430AE">
        <w:rPr>
          <w:i/>
          <w:sz w:val="22"/>
        </w:rPr>
        <w:t>Termin ważności do spożycia gwarantujący jego właściwe i racjonalne wykorzystanie.</w:t>
      </w:r>
    </w:p>
    <w:p w14:paraId="6C24A73F" w14:textId="77777777" w:rsidR="00C430AE" w:rsidRPr="00C430AE" w:rsidRDefault="00C430AE" w:rsidP="00B07C87">
      <w:pPr>
        <w:numPr>
          <w:ilvl w:val="0"/>
          <w:numId w:val="24"/>
        </w:numPr>
        <w:tabs>
          <w:tab w:val="clear" w:pos="390"/>
          <w:tab w:val="left" w:pos="709"/>
          <w:tab w:val="left" w:pos="7475"/>
        </w:tabs>
        <w:suppressAutoHyphens/>
        <w:spacing w:after="0" w:line="240" w:lineRule="auto"/>
        <w:ind w:left="709" w:hanging="425"/>
        <w:jc w:val="both"/>
        <w:rPr>
          <w:rFonts w:ascii="Times New Roman" w:hAnsi="Times New Roman"/>
          <w:i/>
        </w:rPr>
      </w:pPr>
      <w:r w:rsidRPr="00C430AE">
        <w:rPr>
          <w:rFonts w:ascii="Times New Roman" w:hAnsi="Times New Roman"/>
          <w:i/>
        </w:rPr>
        <w:t>Oświadczamy, iż oferowane produkty posiadają wymagane prawem aktualne atesty dla żywności i opakowań, a żywność dostarczana będzie specjalistycznym sprzętem.</w:t>
      </w:r>
    </w:p>
    <w:p w14:paraId="55311D36" w14:textId="77777777" w:rsidR="00C430AE" w:rsidRPr="00C430AE" w:rsidRDefault="00C430AE" w:rsidP="00B07C87">
      <w:pPr>
        <w:numPr>
          <w:ilvl w:val="0"/>
          <w:numId w:val="24"/>
        </w:numPr>
        <w:tabs>
          <w:tab w:val="clear" w:pos="390"/>
          <w:tab w:val="left" w:pos="709"/>
          <w:tab w:val="left" w:pos="7475"/>
        </w:tabs>
        <w:suppressAutoHyphens/>
        <w:spacing w:after="0" w:line="240" w:lineRule="auto"/>
        <w:ind w:left="709" w:hanging="425"/>
        <w:jc w:val="both"/>
        <w:rPr>
          <w:rFonts w:ascii="Times New Roman" w:hAnsi="Times New Roman"/>
          <w:i/>
        </w:rPr>
      </w:pPr>
      <w:r w:rsidRPr="00C430AE">
        <w:rPr>
          <w:rFonts w:ascii="Times New Roman" w:hAnsi="Times New Roman"/>
          <w:i/>
        </w:rPr>
        <w:t>Oświadczamy, że oferowany produkt spożywczy będzie zaopatrzony w czytelne etykiety z opisem składu tegoż produktu, terminem spożycia i numerem partii.</w:t>
      </w:r>
    </w:p>
    <w:p w14:paraId="39773B19" w14:textId="77777777" w:rsidR="00F41DAA" w:rsidRPr="00F41DAA" w:rsidRDefault="00F41DAA" w:rsidP="00F41DAA">
      <w:pPr>
        <w:spacing w:after="13" w:line="259" w:lineRule="auto"/>
        <w:rPr>
          <w:rFonts w:ascii="Times New Roman" w:eastAsia="Times New Roman" w:hAnsi="Times New Roman"/>
          <w:color w:val="000000"/>
          <w:lang w:eastAsia="pl-PL"/>
        </w:rPr>
      </w:pPr>
    </w:p>
    <w:p w14:paraId="2E22F797" w14:textId="7332A741" w:rsidR="00F41DAA" w:rsidRPr="00832A08" w:rsidRDefault="00F41DAA" w:rsidP="00B07C87">
      <w:pPr>
        <w:pStyle w:val="Akapitzlist"/>
        <w:numPr>
          <w:ilvl w:val="0"/>
          <w:numId w:val="24"/>
        </w:numPr>
        <w:spacing w:after="32" w:line="267" w:lineRule="auto"/>
        <w:ind w:right="52" w:hanging="106"/>
        <w:jc w:val="both"/>
        <w:rPr>
          <w:rFonts w:ascii="Times New Roman" w:eastAsia="Times New Roman" w:hAnsi="Times New Roman"/>
          <w:color w:val="000000"/>
          <w:lang w:eastAsia="pl-PL"/>
        </w:rPr>
      </w:pPr>
      <w:r w:rsidRPr="00832A08">
        <w:rPr>
          <w:rFonts w:ascii="Times New Roman" w:eastAsia="Times New Roman" w:hAnsi="Times New Roman"/>
          <w:color w:val="000000"/>
          <w:lang w:eastAsia="pl-PL"/>
        </w:rPr>
        <w:t>Oświadczamy, że***</w:t>
      </w:r>
      <w:r w:rsidRPr="00832A08">
        <w:rPr>
          <w:rFonts w:ascii="Times New Roman" w:eastAsia="Times New Roman" w:hAnsi="Times New Roman"/>
          <w:color w:val="000000"/>
          <w:vertAlign w:val="superscript"/>
          <w:lang w:eastAsia="pl-PL"/>
        </w:rPr>
        <w:t>)</w:t>
      </w:r>
      <w:r w:rsidRPr="00832A08">
        <w:rPr>
          <w:rFonts w:ascii="Times New Roman" w:eastAsia="Times New Roman" w:hAnsi="Times New Roman"/>
          <w:color w:val="000000"/>
          <w:lang w:eastAsia="pl-PL"/>
        </w:rPr>
        <w:t xml:space="preserve">: </w:t>
      </w:r>
    </w:p>
    <w:p w14:paraId="0E81169A" w14:textId="77777777" w:rsidR="00F41DAA" w:rsidRPr="00F41DAA" w:rsidRDefault="00F41DAA" w:rsidP="00B07C87">
      <w:pPr>
        <w:numPr>
          <w:ilvl w:val="1"/>
          <w:numId w:val="26"/>
        </w:numPr>
        <w:spacing w:after="5"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przedmiot zamówienia wykonamy własnymi siłami, </w:t>
      </w:r>
    </w:p>
    <w:p w14:paraId="094CD503" w14:textId="77777777" w:rsidR="00F41DAA" w:rsidRPr="00F41DAA" w:rsidRDefault="00F41DAA" w:rsidP="00B07C87">
      <w:pPr>
        <w:numPr>
          <w:ilvl w:val="1"/>
          <w:numId w:val="26"/>
        </w:numPr>
        <w:spacing w:after="5"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powierzymy następującym podwykonawcom realizację następujących części zamówienia: </w:t>
      </w:r>
    </w:p>
    <w:p w14:paraId="63947701" w14:textId="77777777" w:rsidR="00F41DAA" w:rsidRPr="00F41DAA" w:rsidRDefault="00F41DAA" w:rsidP="00F41DAA">
      <w:pPr>
        <w:spacing w:after="0" w:line="259" w:lineRule="auto"/>
        <w:ind w:left="1004"/>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tbl>
      <w:tblPr>
        <w:tblStyle w:val="TableGrid"/>
        <w:tblW w:w="8819" w:type="dxa"/>
        <w:tblInd w:w="569" w:type="dxa"/>
        <w:tblCellMar>
          <w:top w:w="7" w:type="dxa"/>
          <w:left w:w="108" w:type="dxa"/>
          <w:right w:w="115" w:type="dxa"/>
        </w:tblCellMar>
        <w:tblLook w:val="04A0" w:firstRow="1" w:lastRow="0" w:firstColumn="1" w:lastColumn="0" w:noHBand="0" w:noVBand="1"/>
      </w:tblPr>
      <w:tblGrid>
        <w:gridCol w:w="566"/>
        <w:gridCol w:w="3260"/>
        <w:gridCol w:w="4993"/>
      </w:tblGrid>
      <w:tr w:rsidR="00F41DAA" w:rsidRPr="00F41DAA" w14:paraId="48E8669A" w14:textId="77777777" w:rsidTr="00F86AF6">
        <w:trPr>
          <w:trHeight w:val="467"/>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A653EE"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Lp.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EEA0E2" w14:textId="77777777" w:rsidR="00F41DAA" w:rsidRPr="00F41DAA" w:rsidRDefault="00F41DAA" w:rsidP="00F41DAA">
            <w:pPr>
              <w:spacing w:line="259" w:lineRule="auto"/>
              <w:ind w:left="1"/>
              <w:jc w:val="center"/>
              <w:rPr>
                <w:rFonts w:ascii="Times New Roman" w:eastAsia="Times New Roman" w:hAnsi="Times New Roman"/>
                <w:color w:val="000000"/>
              </w:rPr>
            </w:pPr>
            <w:r w:rsidRPr="00F41DAA">
              <w:rPr>
                <w:rFonts w:ascii="Times New Roman" w:eastAsia="Times New Roman" w:hAnsi="Times New Roman"/>
                <w:color w:val="000000"/>
                <w:sz w:val="20"/>
              </w:rPr>
              <w:t xml:space="preserve">Nazwa (firma) podwykonawcy </w:t>
            </w:r>
          </w:p>
        </w:tc>
        <w:tc>
          <w:tcPr>
            <w:tcW w:w="4993" w:type="dxa"/>
            <w:tcBorders>
              <w:top w:val="single" w:sz="4" w:space="0" w:color="000000"/>
              <w:left w:val="single" w:sz="4" w:space="0" w:color="000000"/>
              <w:bottom w:val="single" w:sz="4" w:space="0" w:color="000000"/>
              <w:right w:val="single" w:sz="4" w:space="0" w:color="000000"/>
            </w:tcBorders>
            <w:shd w:val="clear" w:color="auto" w:fill="F2F2F2"/>
          </w:tcPr>
          <w:p w14:paraId="019EECA0" w14:textId="77777777" w:rsidR="00F41DAA" w:rsidRPr="00F41DAA" w:rsidRDefault="00F41DAA" w:rsidP="00F41DAA">
            <w:pPr>
              <w:spacing w:line="259" w:lineRule="auto"/>
              <w:ind w:left="342" w:right="237"/>
              <w:jc w:val="center"/>
              <w:rPr>
                <w:rFonts w:ascii="Times New Roman" w:eastAsia="Times New Roman" w:hAnsi="Times New Roman"/>
                <w:color w:val="000000"/>
              </w:rPr>
            </w:pPr>
            <w:r w:rsidRPr="00F41DAA">
              <w:rPr>
                <w:rFonts w:ascii="Times New Roman" w:eastAsia="Times New Roman" w:hAnsi="Times New Roman"/>
                <w:color w:val="000000"/>
                <w:sz w:val="20"/>
              </w:rPr>
              <w:t xml:space="preserve">Część (zakres) przedmiotu zamówienia  powierzony podwykonawcy </w:t>
            </w:r>
          </w:p>
        </w:tc>
      </w:tr>
      <w:tr w:rsidR="00F41DAA" w:rsidRPr="00F41DAA" w14:paraId="77C31DEF" w14:textId="77777777" w:rsidTr="00F86AF6">
        <w:trPr>
          <w:trHeight w:val="400"/>
        </w:trPr>
        <w:tc>
          <w:tcPr>
            <w:tcW w:w="566" w:type="dxa"/>
            <w:tcBorders>
              <w:top w:val="single" w:sz="4" w:space="0" w:color="000000"/>
              <w:left w:val="single" w:sz="4" w:space="0" w:color="000000"/>
              <w:bottom w:val="single" w:sz="4" w:space="0" w:color="000000"/>
              <w:right w:val="single" w:sz="4" w:space="0" w:color="000000"/>
            </w:tcBorders>
          </w:tcPr>
          <w:p w14:paraId="16B50FCB"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3B2BA8A0"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14F0DFB7"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r w:rsidR="00F41DAA" w:rsidRPr="00F41DAA" w14:paraId="6D027808" w14:textId="77777777" w:rsidTr="00F86AF6">
        <w:trPr>
          <w:trHeight w:val="396"/>
        </w:trPr>
        <w:tc>
          <w:tcPr>
            <w:tcW w:w="566" w:type="dxa"/>
            <w:tcBorders>
              <w:top w:val="single" w:sz="4" w:space="0" w:color="000000"/>
              <w:left w:val="single" w:sz="4" w:space="0" w:color="000000"/>
              <w:bottom w:val="single" w:sz="4" w:space="0" w:color="000000"/>
              <w:right w:val="single" w:sz="4" w:space="0" w:color="000000"/>
            </w:tcBorders>
          </w:tcPr>
          <w:p w14:paraId="13604B58"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703729A3"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0F4534AD"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r w:rsidR="00F41DAA" w:rsidRPr="00F41DAA" w14:paraId="3C0296E0" w14:textId="77777777" w:rsidTr="00F86AF6">
        <w:trPr>
          <w:trHeight w:val="398"/>
        </w:trPr>
        <w:tc>
          <w:tcPr>
            <w:tcW w:w="566" w:type="dxa"/>
            <w:tcBorders>
              <w:top w:val="single" w:sz="4" w:space="0" w:color="000000"/>
              <w:left w:val="single" w:sz="4" w:space="0" w:color="000000"/>
              <w:bottom w:val="single" w:sz="4" w:space="0" w:color="000000"/>
              <w:right w:val="single" w:sz="4" w:space="0" w:color="000000"/>
            </w:tcBorders>
          </w:tcPr>
          <w:p w14:paraId="12C3CB09"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7C50E31F"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462607B5"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bl>
    <w:p w14:paraId="4A62ED56" w14:textId="77777777" w:rsidR="00F41DAA" w:rsidRPr="00F41DAA" w:rsidRDefault="00F41DAA" w:rsidP="00F41DAA">
      <w:pPr>
        <w:spacing w:after="4" w:line="265" w:lineRule="auto"/>
        <w:ind w:left="577" w:right="47" w:hanging="10"/>
        <w:jc w:val="both"/>
        <w:rPr>
          <w:rFonts w:ascii="Times New Roman" w:eastAsia="Times New Roman" w:hAnsi="Times New Roman"/>
          <w:color w:val="000000"/>
          <w:lang w:eastAsia="pl-PL"/>
        </w:rPr>
      </w:pPr>
      <w:r w:rsidRPr="00F41DAA">
        <w:rPr>
          <w:rFonts w:ascii="Times New Roman" w:eastAsia="Times New Roman" w:hAnsi="Times New Roman"/>
          <w:i/>
          <w:color w:val="000000"/>
          <w:lang w:eastAsia="pl-PL"/>
        </w:rPr>
        <w:t xml:space="preserve">W przypadku zatrudnienia podwykonawców Wykonawca ponosi całkowitą odpowiedzialność za działanie lub zaniechania wszystkich podwykonawców. </w:t>
      </w:r>
    </w:p>
    <w:p w14:paraId="5037CD8A" w14:textId="77777777" w:rsidR="00F41DAA" w:rsidRPr="00F41DAA" w:rsidRDefault="00F41DAA" w:rsidP="00F41DAA">
      <w:pPr>
        <w:spacing w:after="47" w:line="259" w:lineRule="auto"/>
        <w:ind w:left="284"/>
        <w:rPr>
          <w:rFonts w:ascii="Times New Roman" w:eastAsia="Times New Roman" w:hAnsi="Times New Roman"/>
          <w:color w:val="000000"/>
          <w:lang w:eastAsia="pl-PL"/>
        </w:rPr>
      </w:pPr>
      <w:r w:rsidRPr="00F41DAA">
        <w:rPr>
          <w:rFonts w:ascii="Times New Roman" w:hAnsi="Times New Roman"/>
          <w:color w:val="000000"/>
          <w:lang w:eastAsia="pl-PL"/>
        </w:rPr>
        <w:t xml:space="preserve"> </w:t>
      </w:r>
    </w:p>
    <w:p w14:paraId="07D5040C" w14:textId="6ED342D1" w:rsidR="00F41DAA" w:rsidRPr="00F41DAA" w:rsidRDefault="00F41DAA" w:rsidP="00F41DAA">
      <w:pPr>
        <w:spacing w:after="5" w:line="245" w:lineRule="auto"/>
        <w:ind w:left="1004" w:hanging="360"/>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c)</w:t>
      </w:r>
      <w:r w:rsidRPr="00F41DAA">
        <w:rPr>
          <w:rFonts w:ascii="Times New Roman" w:eastAsia="Arial" w:hAnsi="Times New Roman"/>
          <w:color w:val="000000"/>
          <w:lang w:eastAsia="pl-PL"/>
        </w:rPr>
        <w:t xml:space="preserve"> </w:t>
      </w:r>
      <w:r w:rsidRPr="00F41DAA">
        <w:rPr>
          <w:rFonts w:ascii="Times New Roman" w:eastAsia="Times New Roman" w:hAnsi="Times New Roman"/>
          <w:color w:val="000000"/>
          <w:lang w:eastAsia="pl-PL"/>
        </w:rPr>
        <w:t>powierzamy podwykonawcom realizację następujących części zamówienia i jednocześnie powołujemy się na ich zasoby, w celu wykazania spełniania warunków udziału w postępowan</w:t>
      </w:r>
      <w:r w:rsidRPr="00FF3BED">
        <w:rPr>
          <w:rFonts w:ascii="Times New Roman" w:eastAsia="Times New Roman" w:hAnsi="Times New Roman"/>
          <w:color w:val="000000"/>
          <w:lang w:eastAsia="pl-PL"/>
        </w:rPr>
        <w:t xml:space="preserve">iu, o których mowa w SWZ, na zasadach określonych w art. </w:t>
      </w:r>
      <w:r w:rsidR="00C430AE" w:rsidRPr="00FF3BED">
        <w:rPr>
          <w:rFonts w:ascii="Times New Roman" w:eastAsia="Times New Roman" w:hAnsi="Times New Roman"/>
          <w:color w:val="000000"/>
          <w:lang w:eastAsia="pl-PL"/>
        </w:rPr>
        <w:t>462</w:t>
      </w:r>
      <w:r w:rsidR="00BF429D" w:rsidRPr="00FF3BED">
        <w:rPr>
          <w:rFonts w:ascii="Times New Roman" w:eastAsia="Times New Roman" w:hAnsi="Times New Roman"/>
          <w:color w:val="000000"/>
          <w:lang w:eastAsia="pl-PL"/>
        </w:rPr>
        <w:t> </w:t>
      </w:r>
      <w:r w:rsidR="00FF3BED">
        <w:rPr>
          <w:rFonts w:ascii="Times New Roman" w:eastAsia="Times New Roman" w:hAnsi="Times New Roman"/>
          <w:color w:val="000000"/>
          <w:lang w:eastAsia="pl-PL"/>
        </w:rPr>
        <w:t>i</w:t>
      </w:r>
      <w:r w:rsidR="00FF3BED" w:rsidRPr="00FF3BED">
        <w:rPr>
          <w:rFonts w:ascii="Times New Roman" w:eastAsia="Times New Roman" w:hAnsi="Times New Roman"/>
          <w:color w:val="000000"/>
          <w:lang w:eastAsia="pl-PL"/>
        </w:rPr>
        <w:t xml:space="preserve"> </w:t>
      </w:r>
      <w:r w:rsidR="00BF429D" w:rsidRPr="00FF3BED">
        <w:rPr>
          <w:rFonts w:ascii="Times New Roman" w:eastAsia="Times New Roman" w:hAnsi="Times New Roman"/>
          <w:color w:val="000000"/>
          <w:lang w:eastAsia="pl-PL"/>
        </w:rPr>
        <w:t xml:space="preserve">118 </w:t>
      </w:r>
      <w:r w:rsidRPr="00FF3BED">
        <w:rPr>
          <w:rFonts w:ascii="Times New Roman" w:eastAsia="Times New Roman" w:hAnsi="Times New Roman"/>
          <w:color w:val="000000"/>
          <w:lang w:eastAsia="pl-PL"/>
        </w:rPr>
        <w:t>ustawy</w:t>
      </w:r>
      <w:r w:rsidR="00BF429D" w:rsidRPr="00FF3BED">
        <w:rPr>
          <w:rFonts w:ascii="Times New Roman" w:eastAsia="Times New Roman" w:hAnsi="Times New Roman"/>
          <w:color w:val="000000"/>
          <w:lang w:eastAsia="pl-PL"/>
        </w:rPr>
        <w:t xml:space="preserve"> PZP</w:t>
      </w:r>
      <w:r w:rsidRPr="00F41DAA">
        <w:rPr>
          <w:rFonts w:ascii="Times New Roman" w:eastAsia="Times New Roman" w:hAnsi="Times New Roman"/>
          <w:color w:val="000000"/>
          <w:lang w:eastAsia="pl-PL"/>
        </w:rPr>
        <w:t xml:space="preserve">: </w:t>
      </w:r>
    </w:p>
    <w:p w14:paraId="1208FCD4" w14:textId="77777777" w:rsidR="00F41DAA" w:rsidRPr="00F41DAA" w:rsidRDefault="00F41DAA" w:rsidP="00F41DAA">
      <w:pPr>
        <w:spacing w:after="0" w:line="259" w:lineRule="auto"/>
        <w:ind w:left="1004"/>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tbl>
      <w:tblPr>
        <w:tblStyle w:val="TableGrid"/>
        <w:tblW w:w="8819" w:type="dxa"/>
        <w:tblInd w:w="569" w:type="dxa"/>
        <w:tblCellMar>
          <w:top w:w="6" w:type="dxa"/>
          <w:left w:w="108" w:type="dxa"/>
          <w:right w:w="115" w:type="dxa"/>
        </w:tblCellMar>
        <w:tblLook w:val="04A0" w:firstRow="1" w:lastRow="0" w:firstColumn="1" w:lastColumn="0" w:noHBand="0" w:noVBand="1"/>
      </w:tblPr>
      <w:tblGrid>
        <w:gridCol w:w="566"/>
        <w:gridCol w:w="3260"/>
        <w:gridCol w:w="4993"/>
      </w:tblGrid>
      <w:tr w:rsidR="00F41DAA" w:rsidRPr="00F41DAA" w14:paraId="04E64E90" w14:textId="77777777" w:rsidTr="00F86AF6">
        <w:trPr>
          <w:trHeight w:val="468"/>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D81AE4"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Lp.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668CA0C6" w14:textId="77777777" w:rsidR="00F41DAA" w:rsidRPr="00F41DAA" w:rsidRDefault="00F41DAA" w:rsidP="00F41DAA">
            <w:pPr>
              <w:spacing w:line="259" w:lineRule="auto"/>
              <w:jc w:val="center"/>
              <w:rPr>
                <w:rFonts w:ascii="Times New Roman" w:eastAsia="Times New Roman" w:hAnsi="Times New Roman"/>
                <w:color w:val="000000"/>
              </w:rPr>
            </w:pPr>
            <w:r w:rsidRPr="00F41DAA">
              <w:rPr>
                <w:rFonts w:ascii="Times New Roman" w:eastAsia="Times New Roman" w:hAnsi="Times New Roman"/>
                <w:color w:val="000000"/>
                <w:sz w:val="20"/>
              </w:rPr>
              <w:t xml:space="preserve">Nazwa (firma) podwykonawcy (innego podmiotu) </w:t>
            </w:r>
          </w:p>
        </w:tc>
        <w:tc>
          <w:tcPr>
            <w:tcW w:w="4993" w:type="dxa"/>
            <w:tcBorders>
              <w:top w:val="single" w:sz="4" w:space="0" w:color="000000"/>
              <w:left w:val="single" w:sz="4" w:space="0" w:color="000000"/>
              <w:bottom w:val="single" w:sz="4" w:space="0" w:color="000000"/>
              <w:right w:val="single" w:sz="4" w:space="0" w:color="000000"/>
            </w:tcBorders>
            <w:shd w:val="clear" w:color="auto" w:fill="F2F2F2"/>
          </w:tcPr>
          <w:p w14:paraId="3C00C730" w14:textId="77777777" w:rsidR="00F41DAA" w:rsidRPr="00F41DAA" w:rsidRDefault="00F41DAA" w:rsidP="00F41DAA">
            <w:pPr>
              <w:spacing w:line="259" w:lineRule="auto"/>
              <w:ind w:left="342" w:right="237"/>
              <w:jc w:val="center"/>
              <w:rPr>
                <w:rFonts w:ascii="Times New Roman" w:eastAsia="Times New Roman" w:hAnsi="Times New Roman"/>
                <w:color w:val="000000"/>
              </w:rPr>
            </w:pPr>
            <w:r w:rsidRPr="00F41DAA">
              <w:rPr>
                <w:rFonts w:ascii="Times New Roman" w:eastAsia="Times New Roman" w:hAnsi="Times New Roman"/>
                <w:color w:val="000000"/>
                <w:sz w:val="20"/>
              </w:rPr>
              <w:t xml:space="preserve">Część (zakres) przedmiotu zamówienia  powierzony innemu podmiotowi </w:t>
            </w:r>
          </w:p>
        </w:tc>
      </w:tr>
      <w:tr w:rsidR="00F41DAA" w:rsidRPr="00F41DAA" w14:paraId="36C0A8A8" w14:textId="77777777" w:rsidTr="00F86AF6">
        <w:trPr>
          <w:trHeight w:val="397"/>
        </w:trPr>
        <w:tc>
          <w:tcPr>
            <w:tcW w:w="566" w:type="dxa"/>
            <w:tcBorders>
              <w:top w:val="single" w:sz="4" w:space="0" w:color="000000"/>
              <w:left w:val="single" w:sz="4" w:space="0" w:color="000000"/>
              <w:bottom w:val="single" w:sz="4" w:space="0" w:color="000000"/>
              <w:right w:val="single" w:sz="4" w:space="0" w:color="000000"/>
            </w:tcBorders>
          </w:tcPr>
          <w:p w14:paraId="1260A0CA"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20051AE2"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7EE51E19"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r w:rsidR="00F41DAA" w:rsidRPr="00F41DAA" w14:paraId="260179E7" w14:textId="77777777" w:rsidTr="00F86AF6">
        <w:trPr>
          <w:trHeight w:val="396"/>
        </w:trPr>
        <w:tc>
          <w:tcPr>
            <w:tcW w:w="566" w:type="dxa"/>
            <w:tcBorders>
              <w:top w:val="single" w:sz="4" w:space="0" w:color="000000"/>
              <w:left w:val="single" w:sz="4" w:space="0" w:color="000000"/>
              <w:bottom w:val="single" w:sz="4" w:space="0" w:color="000000"/>
              <w:right w:val="single" w:sz="4" w:space="0" w:color="000000"/>
            </w:tcBorders>
          </w:tcPr>
          <w:p w14:paraId="18130D60"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2DF4D546"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24A69727"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r w:rsidR="00F41DAA" w:rsidRPr="00F41DAA" w14:paraId="7E5DB43C" w14:textId="77777777" w:rsidTr="00F86AF6">
        <w:trPr>
          <w:trHeight w:val="398"/>
        </w:trPr>
        <w:tc>
          <w:tcPr>
            <w:tcW w:w="566" w:type="dxa"/>
            <w:tcBorders>
              <w:top w:val="single" w:sz="4" w:space="0" w:color="000000"/>
              <w:left w:val="single" w:sz="4" w:space="0" w:color="000000"/>
              <w:bottom w:val="single" w:sz="4" w:space="0" w:color="000000"/>
              <w:right w:val="single" w:sz="4" w:space="0" w:color="000000"/>
            </w:tcBorders>
          </w:tcPr>
          <w:p w14:paraId="21AE5861"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38814353"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c>
          <w:tcPr>
            <w:tcW w:w="4993" w:type="dxa"/>
            <w:tcBorders>
              <w:top w:val="single" w:sz="4" w:space="0" w:color="000000"/>
              <w:left w:val="single" w:sz="4" w:space="0" w:color="000000"/>
              <w:bottom w:val="single" w:sz="4" w:space="0" w:color="000000"/>
              <w:right w:val="single" w:sz="4" w:space="0" w:color="000000"/>
            </w:tcBorders>
          </w:tcPr>
          <w:p w14:paraId="5200A8EF" w14:textId="77777777" w:rsidR="00F41DAA" w:rsidRPr="00F41DAA" w:rsidRDefault="00F41DAA" w:rsidP="00F41DAA">
            <w:pPr>
              <w:spacing w:line="259" w:lineRule="auto"/>
              <w:rPr>
                <w:rFonts w:ascii="Times New Roman" w:eastAsia="Times New Roman" w:hAnsi="Times New Roman"/>
                <w:color w:val="000000"/>
              </w:rPr>
            </w:pPr>
            <w:r w:rsidRPr="00F41DAA">
              <w:rPr>
                <w:rFonts w:ascii="Times New Roman" w:eastAsia="Times New Roman" w:hAnsi="Times New Roman"/>
                <w:color w:val="000000"/>
                <w:sz w:val="20"/>
              </w:rPr>
              <w:t xml:space="preserve"> </w:t>
            </w:r>
          </w:p>
        </w:tc>
      </w:tr>
    </w:tbl>
    <w:p w14:paraId="6BD852B6" w14:textId="77777777" w:rsidR="00F41DAA" w:rsidRPr="00F41DAA" w:rsidRDefault="00F41DAA" w:rsidP="00F41DAA">
      <w:pPr>
        <w:spacing w:after="22" w:line="259" w:lineRule="auto"/>
        <w:ind w:left="567"/>
        <w:rPr>
          <w:rFonts w:ascii="Times New Roman" w:eastAsia="Times New Roman" w:hAnsi="Times New Roman"/>
          <w:color w:val="000000"/>
          <w:lang w:eastAsia="pl-PL"/>
        </w:rPr>
      </w:pPr>
    </w:p>
    <w:p w14:paraId="64EA0621" w14:textId="38AF815D" w:rsidR="00F41DAA" w:rsidRPr="00F41DAA" w:rsidRDefault="00F41DAA" w:rsidP="00B07C87">
      <w:pPr>
        <w:numPr>
          <w:ilvl w:val="0"/>
          <w:numId w:val="24"/>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lastRenderedPageBreak/>
        <w:t xml:space="preserve">Oświadczamy, że akceptujemy zawarty w SWZ Wzór Umowy i zobowiązujemy się, w przypadku wyboru naszej oferty, do zawarcia Umowy zgodnie z niniejszą ofertą oraz na warunkach określonych we Wzorze Umowy, w miejscu i terminie wyznaczonym przez Zamawiającego. </w:t>
      </w:r>
    </w:p>
    <w:p w14:paraId="00F9FD21" w14:textId="77777777" w:rsidR="00F41DAA" w:rsidRPr="00F41DAA" w:rsidRDefault="00F41DAA" w:rsidP="00B07C87">
      <w:pPr>
        <w:numPr>
          <w:ilvl w:val="0"/>
          <w:numId w:val="24"/>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Oświadczamy, pod rygorem wykluczenia z postępowania, iż wszystkie informacje zamieszczone w naszej ofercie i załącznikach są prawdziwe. </w:t>
      </w:r>
    </w:p>
    <w:p w14:paraId="0B23EC60" w14:textId="77777777" w:rsidR="00F41DAA" w:rsidRPr="00F41DAA" w:rsidRDefault="00F41DAA" w:rsidP="00B07C87">
      <w:pPr>
        <w:numPr>
          <w:ilvl w:val="0"/>
          <w:numId w:val="24"/>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Informujemy, że jesteśmy małym / średnim****</w:t>
      </w:r>
      <w:r w:rsidRPr="00F41DAA">
        <w:rPr>
          <w:rFonts w:ascii="Times New Roman" w:eastAsia="Times New Roman" w:hAnsi="Times New Roman"/>
          <w:color w:val="000000"/>
          <w:vertAlign w:val="superscript"/>
          <w:lang w:eastAsia="pl-PL"/>
        </w:rPr>
        <w:t xml:space="preserve">) </w:t>
      </w:r>
      <w:r w:rsidRPr="00F41DAA">
        <w:rPr>
          <w:rFonts w:ascii="Times New Roman" w:eastAsia="Times New Roman" w:hAnsi="Times New Roman"/>
          <w:color w:val="000000"/>
          <w:lang w:eastAsia="pl-PL"/>
        </w:rPr>
        <w:t>przedsiębiorcą.</w:t>
      </w:r>
    </w:p>
    <w:p w14:paraId="7C2FCBDE" w14:textId="40465F3B" w:rsidR="00F41DAA" w:rsidRPr="00F41DAA" w:rsidRDefault="00F41DAA" w:rsidP="00B07C87">
      <w:pPr>
        <w:numPr>
          <w:ilvl w:val="0"/>
          <w:numId w:val="24"/>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Termin związania ofertą </w:t>
      </w:r>
      <w:r w:rsidR="00832A08">
        <w:rPr>
          <w:rFonts w:ascii="Times New Roman" w:eastAsia="Times New Roman" w:hAnsi="Times New Roman"/>
          <w:b/>
          <w:color w:val="000000"/>
          <w:lang w:eastAsia="pl-PL"/>
        </w:rPr>
        <w:t>3</w:t>
      </w:r>
      <w:r w:rsidRPr="00F41DAA">
        <w:rPr>
          <w:rFonts w:ascii="Times New Roman" w:eastAsia="Times New Roman" w:hAnsi="Times New Roman"/>
          <w:b/>
          <w:color w:val="000000"/>
          <w:lang w:eastAsia="pl-PL"/>
        </w:rPr>
        <w:t>0 dni</w:t>
      </w:r>
      <w:r w:rsidRPr="00F41DAA">
        <w:rPr>
          <w:rFonts w:ascii="Times New Roman" w:eastAsia="Times New Roman" w:hAnsi="Times New Roman"/>
          <w:color w:val="000000"/>
          <w:lang w:eastAsia="pl-PL"/>
        </w:rPr>
        <w:t xml:space="preserve">. </w:t>
      </w:r>
    </w:p>
    <w:p w14:paraId="50ACF38E" w14:textId="6FE6B7AC" w:rsidR="00F41DAA" w:rsidRPr="00CB161A" w:rsidRDefault="00F41DAA" w:rsidP="00B07C87">
      <w:pPr>
        <w:numPr>
          <w:ilvl w:val="0"/>
          <w:numId w:val="24"/>
        </w:numPr>
        <w:spacing w:after="5" w:line="267" w:lineRule="auto"/>
        <w:ind w:right="52" w:hanging="425"/>
        <w:jc w:val="both"/>
        <w:rPr>
          <w:rFonts w:ascii="Times New Roman" w:eastAsia="Times New Roman" w:hAnsi="Times New Roman"/>
          <w:b/>
          <w:bCs/>
          <w:color w:val="000000"/>
          <w:lang w:eastAsia="pl-PL"/>
        </w:rPr>
      </w:pPr>
      <w:r w:rsidRPr="00CB161A">
        <w:rPr>
          <w:rFonts w:ascii="Times New Roman" w:eastAsia="Times New Roman" w:hAnsi="Times New Roman"/>
          <w:color w:val="000000"/>
          <w:lang w:eastAsia="pl-PL"/>
        </w:rPr>
        <w:t>Oferta zawiera ............ kolejno ponumerowanych stron</w:t>
      </w:r>
      <w:r w:rsidR="00BF429D" w:rsidRPr="00CB161A">
        <w:rPr>
          <w:rFonts w:ascii="Times New Roman" w:eastAsia="Times New Roman" w:hAnsi="Times New Roman"/>
          <w:color w:val="000000"/>
          <w:lang w:eastAsia="pl-PL"/>
        </w:rPr>
        <w:t xml:space="preserve"> </w:t>
      </w:r>
      <w:r w:rsidR="00BF429D" w:rsidRPr="00CB161A">
        <w:rPr>
          <w:rFonts w:ascii="Times New Roman" w:eastAsia="Times New Roman" w:hAnsi="Times New Roman"/>
          <w:b/>
          <w:bCs/>
          <w:color w:val="000000"/>
          <w:lang w:eastAsia="pl-PL"/>
        </w:rPr>
        <w:t>– koniecznie ponumerować i wskazać ilość stron!!!</w:t>
      </w:r>
      <w:r w:rsidRPr="00CB161A">
        <w:rPr>
          <w:rFonts w:ascii="Times New Roman" w:eastAsia="Times New Roman" w:hAnsi="Times New Roman"/>
          <w:b/>
          <w:bCs/>
          <w:color w:val="000000"/>
          <w:lang w:eastAsia="pl-PL"/>
        </w:rPr>
        <w:t xml:space="preserve"> </w:t>
      </w:r>
    </w:p>
    <w:p w14:paraId="16086009" w14:textId="77777777" w:rsidR="00F41DAA" w:rsidRPr="00F41DAA" w:rsidRDefault="00F41DAA" w:rsidP="00B07C87">
      <w:pPr>
        <w:numPr>
          <w:ilvl w:val="0"/>
          <w:numId w:val="24"/>
        </w:numPr>
        <w:spacing w:after="5" w:line="267" w:lineRule="auto"/>
        <w:ind w:right="52" w:hanging="425"/>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Załącznikami do oferty są: </w:t>
      </w:r>
    </w:p>
    <w:p w14:paraId="5A58FDC1" w14:textId="77777777" w:rsidR="00F41DAA" w:rsidRPr="00F41DAA" w:rsidRDefault="00F41DAA" w:rsidP="00F41DAA">
      <w:pPr>
        <w:spacing w:after="0" w:line="259" w:lineRule="auto"/>
        <w:ind w:left="567"/>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230BAFB4"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12605706"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14F7315D"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6A2D6864"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6B0AB997"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157EB9F6"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39B0DF9E"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517F94A7"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2676A5DC"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30C59E92" w14:textId="77777777" w:rsidR="00F41DAA" w:rsidRPr="00F41DAA" w:rsidRDefault="00F41DAA" w:rsidP="00B07C87">
      <w:pPr>
        <w:numPr>
          <w:ilvl w:val="0"/>
          <w:numId w:val="27"/>
        </w:numPr>
        <w:spacing w:after="85"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286122FA"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3187A5CA" w14:textId="77777777" w:rsidR="00F41DAA" w:rsidRPr="00F41DAA" w:rsidRDefault="00F41DAA" w:rsidP="00B07C87">
      <w:pPr>
        <w:numPr>
          <w:ilvl w:val="0"/>
          <w:numId w:val="27"/>
        </w:numPr>
        <w:spacing w:after="88" w:line="267"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3BF00F79" w14:textId="6837F8E0" w:rsidR="00F41DAA" w:rsidRPr="00F41DAA" w:rsidRDefault="00F41DAA" w:rsidP="00B07C87">
      <w:pPr>
        <w:numPr>
          <w:ilvl w:val="0"/>
          <w:numId w:val="27"/>
        </w:numPr>
        <w:spacing w:after="5" w:line="339" w:lineRule="auto"/>
        <w:ind w:right="52"/>
        <w:jc w:val="both"/>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r w:rsidRPr="00F41DAA">
        <w:rPr>
          <w:rFonts w:ascii="Times New Roman" w:eastAsia="MS Gothic" w:hAnsi="Times New Roman"/>
          <w:color w:val="000000"/>
          <w:lang w:eastAsia="pl-PL"/>
        </w:rPr>
        <w:t>-</w:t>
      </w:r>
      <w:r w:rsidRPr="00F41DAA">
        <w:rPr>
          <w:rFonts w:ascii="Times New Roman" w:eastAsia="Arial" w:hAnsi="Times New Roman"/>
          <w:color w:val="000000"/>
          <w:lang w:eastAsia="pl-PL"/>
        </w:rPr>
        <w:t xml:space="preserve"> </w:t>
      </w:r>
    </w:p>
    <w:p w14:paraId="038E6DAD" w14:textId="77777777" w:rsidR="00F41DAA" w:rsidRPr="00F41DAA" w:rsidRDefault="00F41DAA" w:rsidP="00F41DAA">
      <w:pPr>
        <w:spacing w:after="0" w:line="259" w:lineRule="auto"/>
        <w:ind w:left="567"/>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0A123BBA" w14:textId="77777777" w:rsidR="00F41DAA" w:rsidRPr="00F41DAA" w:rsidRDefault="00F41DAA" w:rsidP="00F41DAA">
      <w:pPr>
        <w:spacing w:after="0" w:line="259" w:lineRule="auto"/>
        <w:ind w:left="567"/>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7889F2AF" w14:textId="77777777" w:rsidR="00F41DAA" w:rsidRPr="00F41DAA" w:rsidRDefault="00F41DAA" w:rsidP="00F41DAA">
      <w:pPr>
        <w:spacing w:after="0" w:line="259" w:lineRule="auto"/>
        <w:ind w:left="567"/>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524438C9" w14:textId="465387EF" w:rsidR="00F41DAA" w:rsidRPr="003039BC" w:rsidRDefault="00F41DAA" w:rsidP="003039BC">
      <w:pPr>
        <w:spacing w:after="0" w:line="259" w:lineRule="auto"/>
        <w:ind w:left="567"/>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r w:rsidRPr="00F41DAA">
        <w:rPr>
          <w:rFonts w:ascii="Times New Roman" w:eastAsia="Times New Roman" w:hAnsi="Times New Roman"/>
          <w:i/>
          <w:color w:val="000000"/>
          <w:lang w:eastAsia="pl-PL"/>
        </w:rPr>
        <w:t xml:space="preserve"> </w:t>
      </w:r>
    </w:p>
    <w:p w14:paraId="1E434C24" w14:textId="4DF437A0" w:rsidR="00F41DAA" w:rsidRDefault="00F41DAA" w:rsidP="00F41DAA">
      <w:pPr>
        <w:spacing w:after="0" w:line="259" w:lineRule="auto"/>
        <w:ind w:left="567"/>
        <w:rPr>
          <w:rFonts w:ascii="Times New Roman" w:eastAsia="Times New Roman" w:hAnsi="Times New Roman"/>
          <w:i/>
          <w:color w:val="000000"/>
          <w:lang w:eastAsia="pl-PL"/>
        </w:rPr>
      </w:pPr>
      <w:r w:rsidRPr="00F41DAA">
        <w:rPr>
          <w:rFonts w:ascii="Times New Roman" w:eastAsia="Times New Roman" w:hAnsi="Times New Roman"/>
          <w:i/>
          <w:color w:val="000000"/>
          <w:lang w:eastAsia="pl-PL"/>
        </w:rPr>
        <w:t xml:space="preserve"> </w:t>
      </w:r>
    </w:p>
    <w:p w14:paraId="2D06E1FF" w14:textId="7C18CA8D" w:rsidR="003039BC" w:rsidRDefault="003039BC" w:rsidP="00F41DAA">
      <w:pPr>
        <w:spacing w:after="0" w:line="259" w:lineRule="auto"/>
        <w:ind w:left="567"/>
        <w:rPr>
          <w:rFonts w:ascii="Times New Roman" w:eastAsia="Times New Roman" w:hAnsi="Times New Roman"/>
          <w:i/>
          <w:color w:val="000000"/>
          <w:lang w:eastAsia="pl-PL"/>
        </w:rPr>
      </w:pPr>
    </w:p>
    <w:p w14:paraId="5E1F7809" w14:textId="784CD200" w:rsidR="003039BC" w:rsidRDefault="003039BC" w:rsidP="00F41DAA">
      <w:pPr>
        <w:spacing w:after="0" w:line="259" w:lineRule="auto"/>
        <w:ind w:left="567"/>
        <w:rPr>
          <w:rFonts w:ascii="Times New Roman" w:eastAsia="Times New Roman" w:hAnsi="Times New Roman"/>
          <w:i/>
          <w:color w:val="000000"/>
          <w:lang w:eastAsia="pl-PL"/>
        </w:rPr>
      </w:pPr>
    </w:p>
    <w:p w14:paraId="362136F2" w14:textId="3345BFF3" w:rsidR="003039BC" w:rsidRDefault="003039BC" w:rsidP="00F41DAA">
      <w:pPr>
        <w:spacing w:after="0" w:line="259" w:lineRule="auto"/>
        <w:ind w:left="567"/>
        <w:rPr>
          <w:rFonts w:ascii="Times New Roman" w:eastAsia="Times New Roman" w:hAnsi="Times New Roman"/>
          <w:i/>
          <w:color w:val="000000"/>
          <w:lang w:eastAsia="pl-PL"/>
        </w:rPr>
      </w:pPr>
    </w:p>
    <w:p w14:paraId="15E1A58C" w14:textId="0C989E4A" w:rsidR="003039BC" w:rsidRDefault="003039BC" w:rsidP="00F41DAA">
      <w:pPr>
        <w:spacing w:after="0" w:line="259" w:lineRule="auto"/>
        <w:ind w:left="567"/>
        <w:rPr>
          <w:rFonts w:ascii="Times New Roman" w:eastAsia="Times New Roman" w:hAnsi="Times New Roman"/>
          <w:i/>
          <w:color w:val="000000"/>
          <w:lang w:eastAsia="pl-PL"/>
        </w:rPr>
      </w:pPr>
    </w:p>
    <w:p w14:paraId="55FD39B9" w14:textId="77777777" w:rsidR="003039BC" w:rsidRPr="00F41DAA" w:rsidRDefault="003039BC" w:rsidP="00F41DAA">
      <w:pPr>
        <w:spacing w:after="0" w:line="259" w:lineRule="auto"/>
        <w:ind w:left="567"/>
        <w:rPr>
          <w:rFonts w:ascii="Times New Roman" w:eastAsia="Times New Roman" w:hAnsi="Times New Roman"/>
          <w:i/>
          <w:color w:val="000000"/>
          <w:lang w:eastAsia="pl-PL"/>
        </w:rPr>
      </w:pPr>
    </w:p>
    <w:p w14:paraId="16CCC1BE" w14:textId="77777777" w:rsidR="00F41DAA" w:rsidRPr="00F41DAA" w:rsidRDefault="00F41DAA" w:rsidP="00F41DAA">
      <w:pPr>
        <w:spacing w:after="6" w:line="269" w:lineRule="auto"/>
        <w:ind w:left="279" w:hanging="10"/>
        <w:rPr>
          <w:rFonts w:ascii="Times New Roman" w:eastAsia="Times New Roman" w:hAnsi="Times New Roman"/>
          <w:i/>
          <w:color w:val="000000"/>
          <w:lang w:eastAsia="pl-PL"/>
        </w:rPr>
      </w:pPr>
      <w:r w:rsidRPr="00F41DAA">
        <w:rPr>
          <w:rFonts w:ascii="Times New Roman" w:eastAsia="Times New Roman" w:hAnsi="Times New Roman"/>
          <w:i/>
          <w:color w:val="000000"/>
          <w:sz w:val="16"/>
          <w:lang w:eastAsia="pl-PL"/>
        </w:rPr>
        <w:t xml:space="preserve">..................................... dnia ......................                                                                                  .................................................................... </w:t>
      </w:r>
    </w:p>
    <w:p w14:paraId="4831667F" w14:textId="77777777" w:rsidR="00F41DAA" w:rsidRPr="00F41DAA" w:rsidRDefault="00F41DAA" w:rsidP="00F41DAA">
      <w:pPr>
        <w:spacing w:after="6" w:line="269" w:lineRule="auto"/>
        <w:ind w:left="6710" w:hanging="10"/>
        <w:rPr>
          <w:rFonts w:ascii="Times New Roman" w:eastAsia="Times New Roman" w:hAnsi="Times New Roman"/>
          <w:i/>
          <w:color w:val="000000"/>
          <w:lang w:eastAsia="pl-PL"/>
        </w:rPr>
      </w:pPr>
      <w:r w:rsidRPr="00F41DAA">
        <w:rPr>
          <w:rFonts w:ascii="Times New Roman" w:eastAsia="Times New Roman" w:hAnsi="Times New Roman"/>
          <w:i/>
          <w:color w:val="000000"/>
          <w:sz w:val="16"/>
          <w:lang w:eastAsia="pl-PL"/>
        </w:rPr>
        <w:t xml:space="preserve"> (podpis osoby uprawnionej do składania oświadczeń woli w imieniu Wykonawcy) </w:t>
      </w:r>
    </w:p>
    <w:p w14:paraId="2A35F320" w14:textId="77777777" w:rsidR="00F41DAA" w:rsidRPr="00F41DAA" w:rsidRDefault="00F41DAA" w:rsidP="00F41DAA">
      <w:pPr>
        <w:spacing w:after="14" w:line="259" w:lineRule="auto"/>
        <w:ind w:left="284"/>
        <w:rPr>
          <w:rFonts w:ascii="Times New Roman" w:eastAsia="Times New Roman" w:hAnsi="Times New Roman"/>
          <w:i/>
          <w:color w:val="000000"/>
          <w:lang w:eastAsia="pl-PL"/>
        </w:rPr>
      </w:pPr>
      <w:r w:rsidRPr="00F41DAA">
        <w:rPr>
          <w:rFonts w:ascii="Times New Roman" w:eastAsia="Times New Roman" w:hAnsi="Times New Roman"/>
          <w:i/>
          <w:color w:val="000000"/>
          <w:lang w:eastAsia="pl-PL"/>
        </w:rPr>
        <w:t xml:space="preserve"> </w:t>
      </w:r>
    </w:p>
    <w:p w14:paraId="516CE992" w14:textId="3B682095" w:rsidR="00F41DAA" w:rsidRPr="00F41DAA" w:rsidRDefault="00F41DAA" w:rsidP="00A547DB">
      <w:pPr>
        <w:spacing w:after="14" w:line="259" w:lineRule="auto"/>
        <w:ind w:left="284"/>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5A496413" w14:textId="77777777" w:rsidR="00F41DAA" w:rsidRPr="00F41DAA" w:rsidRDefault="00F41DAA" w:rsidP="00F41DAA">
      <w:pPr>
        <w:spacing w:after="20" w:line="259" w:lineRule="auto"/>
        <w:ind w:left="284"/>
        <w:rPr>
          <w:rFonts w:ascii="Times New Roman" w:eastAsia="Times New Roman" w:hAnsi="Times New Roman"/>
          <w:color w:val="000000"/>
          <w:lang w:eastAsia="pl-PL"/>
        </w:rPr>
      </w:pPr>
      <w:r w:rsidRPr="00F41DAA">
        <w:rPr>
          <w:rFonts w:ascii="Times New Roman" w:eastAsia="Times New Roman" w:hAnsi="Times New Roman"/>
          <w:color w:val="000000"/>
          <w:lang w:eastAsia="pl-PL"/>
        </w:rPr>
        <w:t xml:space="preserve"> </w:t>
      </w:r>
    </w:p>
    <w:p w14:paraId="4C91052B" w14:textId="77777777" w:rsidR="00F41DAA" w:rsidRPr="00F41DAA" w:rsidRDefault="00F41DAA" w:rsidP="00F41DAA">
      <w:pPr>
        <w:spacing w:after="3" w:line="264" w:lineRule="auto"/>
        <w:ind w:left="269" w:right="46"/>
        <w:jc w:val="both"/>
        <w:rPr>
          <w:rFonts w:ascii="Times New Roman" w:eastAsia="Times New Roman" w:hAnsi="Times New Roman"/>
          <w:color w:val="000000"/>
          <w:lang w:eastAsia="pl-PL"/>
        </w:rPr>
      </w:pPr>
      <w:r w:rsidRPr="00F41DAA">
        <w:rPr>
          <w:rFonts w:ascii="Times New Roman" w:eastAsia="Times New Roman" w:hAnsi="Times New Roman"/>
          <w:b/>
          <w:i/>
          <w:color w:val="000000"/>
          <w:sz w:val="18"/>
          <w:lang w:eastAsia="pl-PL"/>
        </w:rPr>
        <w:t>*</w:t>
      </w:r>
      <w:r w:rsidRPr="00F41DAA">
        <w:rPr>
          <w:rFonts w:ascii="Times New Roman" w:eastAsia="Times New Roman" w:hAnsi="Times New Roman"/>
          <w:b/>
          <w:i/>
          <w:color w:val="000000"/>
          <w:sz w:val="18"/>
          <w:vertAlign w:val="superscript"/>
          <w:lang w:eastAsia="pl-PL"/>
        </w:rPr>
        <w:t>)</w:t>
      </w:r>
      <w:r w:rsidRPr="00F41DAA">
        <w:rPr>
          <w:rFonts w:ascii="Times New Roman" w:eastAsia="Times New Roman" w:hAnsi="Times New Roman"/>
          <w:color w:val="000000"/>
          <w:sz w:val="18"/>
          <w:vertAlign w:val="superscript"/>
          <w:lang w:eastAsia="pl-PL"/>
        </w:rPr>
        <w:t xml:space="preserve"> </w:t>
      </w:r>
      <w:r w:rsidRPr="00F41DAA">
        <w:rPr>
          <w:rFonts w:ascii="Times New Roman" w:hAnsi="Times New Roman"/>
          <w:color w:val="000000"/>
          <w:lang w:eastAsia="pl-PL"/>
        </w:rPr>
        <w:t xml:space="preserve">    </w:t>
      </w:r>
      <w:r w:rsidRPr="00F41DAA">
        <w:rPr>
          <w:rFonts w:ascii="Times New Roman" w:eastAsia="Times New Roman" w:hAnsi="Times New Roman"/>
          <w:i/>
          <w:color w:val="000000"/>
          <w:sz w:val="18"/>
          <w:lang w:eastAsia="pl-PL"/>
        </w:rPr>
        <w:t xml:space="preserve">Jeżeli Wykonawcy wspólnie ubiegają się o zamówienie – należy podać pełne nazwy i adresy wszystkich Wykonawców </w:t>
      </w:r>
    </w:p>
    <w:p w14:paraId="72801B69" w14:textId="77777777" w:rsidR="00F41DAA" w:rsidRPr="00F41DAA" w:rsidRDefault="00F41DAA" w:rsidP="00F41DAA">
      <w:pPr>
        <w:spacing w:after="3" w:line="264" w:lineRule="auto"/>
        <w:ind w:left="629" w:right="46" w:hanging="360"/>
        <w:jc w:val="both"/>
        <w:rPr>
          <w:rFonts w:ascii="Times New Roman" w:eastAsia="Times New Roman" w:hAnsi="Times New Roman"/>
          <w:color w:val="000000"/>
          <w:lang w:eastAsia="pl-PL"/>
        </w:rPr>
      </w:pPr>
      <w:r w:rsidRPr="00F41DAA">
        <w:rPr>
          <w:rFonts w:ascii="Times New Roman" w:eastAsia="Times New Roman" w:hAnsi="Times New Roman"/>
          <w:b/>
          <w:i/>
          <w:color w:val="000000"/>
          <w:sz w:val="18"/>
          <w:lang w:eastAsia="pl-PL"/>
        </w:rPr>
        <w:t>**</w:t>
      </w:r>
      <w:r w:rsidRPr="00F41DAA">
        <w:rPr>
          <w:rFonts w:ascii="Times New Roman" w:eastAsia="Times New Roman" w:hAnsi="Times New Roman"/>
          <w:b/>
          <w:i/>
          <w:color w:val="000000"/>
          <w:sz w:val="18"/>
          <w:vertAlign w:val="superscript"/>
          <w:lang w:eastAsia="pl-PL"/>
        </w:rPr>
        <w:t>)</w:t>
      </w:r>
      <w:r w:rsidRPr="00F41DAA">
        <w:rPr>
          <w:rFonts w:ascii="Times New Roman" w:eastAsia="Times New Roman" w:hAnsi="Times New Roman"/>
          <w:i/>
          <w:color w:val="000000"/>
          <w:sz w:val="18"/>
          <w:vertAlign w:val="superscript"/>
          <w:lang w:eastAsia="pl-PL"/>
        </w:rPr>
        <w:t xml:space="preserve">  </w:t>
      </w:r>
      <w:r w:rsidRPr="00F41DAA">
        <w:rPr>
          <w:rFonts w:ascii="Times New Roman" w:eastAsia="Times New Roman" w:hAnsi="Times New Roman"/>
          <w:i/>
          <w:color w:val="000000"/>
          <w:sz w:val="18"/>
          <w:lang w:eastAsia="pl-PL"/>
        </w:rPr>
        <w:t xml:space="preserve">Niepotrzebne skreślić. W przypadku nie skreślenia (nie wskazania) żadnej z ww. treści oświadczenia i niewypełnienia powyższego pola oznaczonego „należy wskazać: nazwę/rodzaj towaru/usługi, których dostawa/świadczenie będzie prowadzić do jego powstania oraz ich wartości bez kwoty podatku od towarów i usług” – Zamawiający uzna, że wybór przedmiotowej oferty nie będzie prowadzić do powstania u Zamawiającego obowiązku podatkowego. </w:t>
      </w:r>
    </w:p>
    <w:p w14:paraId="37A86E5A" w14:textId="14EC8A4C" w:rsidR="00F41DAA" w:rsidRPr="00F41DAA" w:rsidRDefault="00F41DAA" w:rsidP="00F41DAA">
      <w:pPr>
        <w:spacing w:after="3" w:line="264" w:lineRule="auto"/>
        <w:ind w:left="629" w:right="46" w:hanging="360"/>
        <w:jc w:val="both"/>
        <w:rPr>
          <w:rFonts w:ascii="Times New Roman" w:eastAsia="Times New Roman" w:hAnsi="Times New Roman"/>
          <w:i/>
          <w:color w:val="000000"/>
          <w:sz w:val="18"/>
          <w:lang w:eastAsia="pl-PL"/>
        </w:rPr>
      </w:pPr>
      <w:r w:rsidRPr="00F41DAA">
        <w:rPr>
          <w:rFonts w:ascii="Times New Roman" w:eastAsia="Times New Roman" w:hAnsi="Times New Roman"/>
          <w:b/>
          <w:i/>
          <w:color w:val="000000"/>
          <w:sz w:val="18"/>
          <w:lang w:eastAsia="pl-PL"/>
        </w:rPr>
        <w:lastRenderedPageBreak/>
        <w:t>***</w:t>
      </w:r>
      <w:r w:rsidRPr="00F41DAA">
        <w:rPr>
          <w:rFonts w:ascii="Times New Roman" w:eastAsia="Times New Roman" w:hAnsi="Times New Roman"/>
          <w:b/>
          <w:i/>
          <w:color w:val="000000"/>
          <w:sz w:val="18"/>
          <w:vertAlign w:val="superscript"/>
          <w:lang w:eastAsia="pl-PL"/>
        </w:rPr>
        <w:t>)</w:t>
      </w:r>
      <w:r w:rsidRPr="00F41DAA">
        <w:rPr>
          <w:rFonts w:ascii="Times New Roman" w:eastAsia="Times New Roman" w:hAnsi="Times New Roman"/>
          <w:i/>
          <w:color w:val="000000"/>
          <w:sz w:val="18"/>
          <w:lang w:eastAsia="pl-PL"/>
        </w:rPr>
        <w:t xml:space="preserve"> Niepotrzebne skreślić. W przypadku nie skreślenia którejś z pozycji i nie wypełnienia tabeli w pozycji b) lub c) – Zamawiający uzna odpowiednio, że Wykonawca nie zamierza powierzyć wykonania żadnej części zamówienia podwykonawcom i Wykonawca nie polega na zasobach podwykonawcy (innego podmiotu) w celu wykazania spełnienia warunków udziału w postępowaniu, o których mowa w SWZ. </w:t>
      </w:r>
    </w:p>
    <w:p w14:paraId="539E390D" w14:textId="77777777" w:rsidR="00F41DAA" w:rsidRPr="00F41DAA" w:rsidRDefault="00F41DAA" w:rsidP="00F41DAA">
      <w:pPr>
        <w:spacing w:after="0" w:line="240" w:lineRule="auto"/>
        <w:ind w:left="350" w:hanging="350"/>
        <w:jc w:val="both"/>
        <w:rPr>
          <w:rFonts w:ascii="Times New Roman" w:eastAsia="Times New Roman" w:hAnsi="Times New Roman"/>
          <w:i/>
          <w:color w:val="000000"/>
          <w:sz w:val="16"/>
          <w:szCs w:val="16"/>
          <w:lang w:eastAsia="pl-PL"/>
        </w:rPr>
      </w:pPr>
      <w:r w:rsidRPr="00F41DAA">
        <w:rPr>
          <w:rFonts w:ascii="Times New Roman" w:eastAsia="Times New Roman" w:hAnsi="Times New Roman"/>
          <w:color w:val="000000"/>
          <w:sz w:val="18"/>
          <w:lang w:eastAsia="pl-PL"/>
        </w:rPr>
        <w:t xml:space="preserve"> </w:t>
      </w:r>
      <w:r w:rsidRPr="00F41DAA">
        <w:rPr>
          <w:rFonts w:ascii="Times New Roman" w:eastAsia="Times New Roman" w:hAnsi="Times New Roman"/>
          <w:b/>
          <w:i/>
          <w:color w:val="000000"/>
          <w:sz w:val="16"/>
          <w:szCs w:val="16"/>
          <w:lang w:eastAsia="pl-PL"/>
        </w:rPr>
        <w:t xml:space="preserve">****) </w:t>
      </w:r>
      <w:r w:rsidRPr="00F41DAA">
        <w:rPr>
          <w:rFonts w:ascii="Times New Roman" w:eastAsia="Times New Roman" w:hAnsi="Times New Roman"/>
          <w:i/>
          <w:color w:val="000000"/>
          <w:sz w:val="16"/>
          <w:szCs w:val="16"/>
          <w:lang w:eastAsia="pl-PL"/>
        </w:rPr>
        <w:t>Niepotrzebne skreślić. Małe przedsiębiorstwo zatrudnia mniej niż 50 osób, którego  roczny obrót lub roczna suma bilansowa nie przekracza 10 milionów EUR. Średnie przedsiębiorstwo zatrudnia mniej niż 250 osób, którego roczny obrót nie przekracza 50 milionów EUR lub roczna suma bilansowa nie przekracza 43 milionów EUR.</w:t>
      </w:r>
    </w:p>
    <w:p w14:paraId="6C67815E" w14:textId="77777777" w:rsidR="000870F2" w:rsidRPr="0048141F" w:rsidRDefault="000870F2" w:rsidP="000870F2">
      <w:pPr>
        <w:spacing w:after="0" w:line="240" w:lineRule="auto"/>
        <w:jc w:val="both"/>
        <w:rPr>
          <w:rFonts w:ascii="Times New Roman" w:hAnsi="Times New Roman"/>
        </w:rPr>
      </w:pPr>
      <w:r w:rsidRPr="007F4EE8">
        <w:rPr>
          <w:rFonts w:ascii="Times New Roman" w:eastAsia="Times New Roman" w:hAnsi="Times New Roman"/>
          <w:sz w:val="16"/>
          <w:szCs w:val="16"/>
          <w:lang w:eastAsia="pl-PL"/>
        </w:rPr>
        <w:br w:type="page"/>
      </w:r>
    </w:p>
    <w:tbl>
      <w:tblPr>
        <w:tblW w:w="1842" w:type="dxa"/>
        <w:tblInd w:w="55" w:type="dxa"/>
        <w:tblLayout w:type="fixed"/>
        <w:tblCellMar>
          <w:left w:w="70" w:type="dxa"/>
          <w:right w:w="70" w:type="dxa"/>
        </w:tblCellMar>
        <w:tblLook w:val="04A0" w:firstRow="1" w:lastRow="0" w:firstColumn="1" w:lastColumn="0" w:noHBand="0" w:noVBand="1"/>
      </w:tblPr>
      <w:tblGrid>
        <w:gridCol w:w="992"/>
        <w:gridCol w:w="850"/>
      </w:tblGrid>
      <w:tr w:rsidR="007B1EDD" w:rsidRPr="005403DA" w14:paraId="3FF012DB" w14:textId="4E39FFC4" w:rsidTr="007B1EDD">
        <w:trPr>
          <w:trHeight w:val="285"/>
        </w:trPr>
        <w:tc>
          <w:tcPr>
            <w:tcW w:w="992" w:type="dxa"/>
            <w:tcBorders>
              <w:top w:val="nil"/>
              <w:left w:val="nil"/>
              <w:bottom w:val="nil"/>
              <w:right w:val="nil"/>
            </w:tcBorders>
          </w:tcPr>
          <w:p w14:paraId="0D6D069E" w14:textId="77777777" w:rsidR="007B1EDD" w:rsidRPr="005403DA" w:rsidRDefault="007B1EDD" w:rsidP="0033761A">
            <w:pPr>
              <w:spacing w:after="0" w:line="240" w:lineRule="auto"/>
              <w:jc w:val="right"/>
              <w:rPr>
                <w:rFonts w:ascii="Times New Roman" w:eastAsia="Times New Roman" w:hAnsi="Times New Roman"/>
                <w:i/>
                <w:iCs/>
                <w:color w:val="000000"/>
                <w:sz w:val="16"/>
                <w:szCs w:val="16"/>
                <w:lang w:eastAsia="pl-PL"/>
              </w:rPr>
            </w:pPr>
          </w:p>
        </w:tc>
        <w:tc>
          <w:tcPr>
            <w:tcW w:w="850" w:type="dxa"/>
            <w:tcBorders>
              <w:top w:val="nil"/>
              <w:left w:val="nil"/>
              <w:bottom w:val="nil"/>
              <w:right w:val="nil"/>
            </w:tcBorders>
          </w:tcPr>
          <w:p w14:paraId="2215EC01" w14:textId="77777777" w:rsidR="007B1EDD" w:rsidRPr="005403DA" w:rsidRDefault="007B1EDD" w:rsidP="0033761A">
            <w:pPr>
              <w:spacing w:after="0" w:line="240" w:lineRule="auto"/>
              <w:jc w:val="right"/>
              <w:rPr>
                <w:rFonts w:ascii="Times New Roman" w:eastAsia="Times New Roman" w:hAnsi="Times New Roman"/>
                <w:i/>
                <w:iCs/>
                <w:color w:val="000000"/>
                <w:sz w:val="16"/>
                <w:szCs w:val="16"/>
                <w:lang w:eastAsia="pl-PL"/>
              </w:rPr>
            </w:pPr>
          </w:p>
        </w:tc>
      </w:tr>
    </w:tbl>
    <w:p w14:paraId="46631494" w14:textId="64E298B8" w:rsidR="000870F2" w:rsidRPr="0091701F" w:rsidRDefault="0091701F" w:rsidP="003039BC">
      <w:pPr>
        <w:spacing w:after="160" w:line="259" w:lineRule="auto"/>
        <w:jc w:val="right"/>
        <w:rPr>
          <w:rFonts w:ascii="Times New Roman" w:eastAsia="Times New Roman" w:hAnsi="Times New Roman"/>
          <w:i/>
          <w:sz w:val="16"/>
          <w:szCs w:val="16"/>
          <w:lang w:eastAsia="pl-PL"/>
        </w:rPr>
      </w:pPr>
      <w:r>
        <w:rPr>
          <w:rFonts w:ascii="Times New Roman" w:eastAsia="Times New Roman" w:hAnsi="Times New Roman"/>
          <w:i/>
          <w:sz w:val="16"/>
          <w:szCs w:val="16"/>
          <w:lang w:eastAsia="pl-PL"/>
        </w:rPr>
        <w:t>Z</w:t>
      </w:r>
      <w:r w:rsidR="000870F2" w:rsidRPr="0040202E">
        <w:rPr>
          <w:rFonts w:ascii="Times New Roman" w:eastAsia="Times New Roman" w:hAnsi="Times New Roman"/>
          <w:i/>
          <w:sz w:val="16"/>
          <w:szCs w:val="16"/>
          <w:lang w:eastAsia="pl-PL"/>
        </w:rPr>
        <w:t xml:space="preserve">ałącznik nr </w:t>
      </w:r>
      <w:r w:rsidR="00A15FFF">
        <w:rPr>
          <w:rFonts w:ascii="Times New Roman" w:eastAsia="Times New Roman" w:hAnsi="Times New Roman"/>
          <w:i/>
          <w:sz w:val="16"/>
          <w:szCs w:val="16"/>
          <w:lang w:eastAsia="pl-PL"/>
        </w:rPr>
        <w:t>3</w:t>
      </w:r>
      <w:r w:rsidR="00646B86">
        <w:rPr>
          <w:rFonts w:ascii="Times New Roman" w:eastAsia="Times New Roman" w:hAnsi="Times New Roman"/>
          <w:i/>
          <w:sz w:val="16"/>
          <w:szCs w:val="16"/>
          <w:lang w:eastAsia="pl-PL"/>
        </w:rPr>
        <w:t xml:space="preserve"> </w:t>
      </w:r>
      <w:r w:rsidR="000870F2" w:rsidRPr="0040202E">
        <w:rPr>
          <w:rFonts w:ascii="Times New Roman" w:eastAsia="Times New Roman" w:hAnsi="Times New Roman"/>
          <w:i/>
          <w:sz w:val="16"/>
          <w:szCs w:val="16"/>
          <w:lang w:eastAsia="pl-PL"/>
        </w:rPr>
        <w:t>do SWZ</w:t>
      </w:r>
    </w:p>
    <w:p w14:paraId="62195F4F" w14:textId="77777777" w:rsidR="000870F2" w:rsidRPr="00D06CC4" w:rsidRDefault="000870F2" w:rsidP="000870F2">
      <w:pPr>
        <w:spacing w:after="0" w:line="240" w:lineRule="auto"/>
        <w:jc w:val="center"/>
        <w:rPr>
          <w:rFonts w:ascii="Times New Roman" w:eastAsia="Times New Roman" w:hAnsi="Times New Roman"/>
          <w:b/>
          <w:spacing w:val="24"/>
          <w:sz w:val="28"/>
          <w:szCs w:val="28"/>
          <w:lang w:eastAsia="pl-PL"/>
        </w:rPr>
      </w:pPr>
      <w:r w:rsidRPr="00D06CC4">
        <w:rPr>
          <w:rFonts w:ascii="Times New Roman" w:eastAsia="Times New Roman" w:hAnsi="Times New Roman"/>
          <w:b/>
          <w:spacing w:val="24"/>
          <w:sz w:val="28"/>
          <w:szCs w:val="28"/>
          <w:lang w:eastAsia="pl-PL"/>
        </w:rPr>
        <w:t>OŚWIADCZENIE WYKONAWCY</w:t>
      </w:r>
    </w:p>
    <w:p w14:paraId="026A48F9" w14:textId="77777777" w:rsidR="000870F2" w:rsidRPr="008A273D" w:rsidRDefault="000870F2" w:rsidP="000870F2">
      <w:pPr>
        <w:tabs>
          <w:tab w:val="left" w:pos="1040"/>
          <w:tab w:val="left" w:pos="1843"/>
          <w:tab w:val="left" w:pos="7475"/>
        </w:tabs>
        <w:spacing w:after="0" w:line="240" w:lineRule="auto"/>
        <w:rPr>
          <w:rFonts w:ascii="Times New Roman" w:eastAsia="Times New Roman" w:hAnsi="Times New Roman"/>
          <w:lang w:eastAsia="pl-PL"/>
        </w:rPr>
      </w:pPr>
    </w:p>
    <w:p w14:paraId="427E21D1" w14:textId="77777777" w:rsidR="000870F2" w:rsidRDefault="000870F2" w:rsidP="000870F2">
      <w:pPr>
        <w:tabs>
          <w:tab w:val="left" w:pos="1040"/>
          <w:tab w:val="left" w:pos="1843"/>
          <w:tab w:val="left" w:pos="7475"/>
        </w:tabs>
        <w:spacing w:after="0" w:line="240" w:lineRule="auto"/>
        <w:jc w:val="center"/>
        <w:rPr>
          <w:rFonts w:ascii="Times New Roman" w:eastAsia="Times New Roman" w:hAnsi="Times New Roman"/>
          <w:b/>
          <w:lang w:eastAsia="pl-PL"/>
        </w:rPr>
      </w:pPr>
      <w:r w:rsidRPr="009543FA">
        <w:rPr>
          <w:rFonts w:ascii="Times New Roman" w:eastAsia="Times New Roman" w:hAnsi="Times New Roman"/>
          <w:b/>
          <w:lang w:eastAsia="pl-PL"/>
        </w:rPr>
        <w:t xml:space="preserve">składane na podstawie art. </w:t>
      </w:r>
      <w:r>
        <w:rPr>
          <w:rFonts w:ascii="Times New Roman" w:eastAsia="Times New Roman" w:hAnsi="Times New Roman"/>
          <w:b/>
          <w:lang w:eastAsia="pl-PL"/>
        </w:rPr>
        <w:t>273</w:t>
      </w:r>
      <w:r w:rsidRPr="009543FA">
        <w:rPr>
          <w:rFonts w:ascii="Times New Roman" w:eastAsia="Times New Roman" w:hAnsi="Times New Roman"/>
          <w:b/>
          <w:lang w:eastAsia="pl-PL"/>
        </w:rPr>
        <w:t xml:space="preserve"> ustawy</w:t>
      </w:r>
      <w:r>
        <w:rPr>
          <w:rFonts w:ascii="Times New Roman" w:eastAsia="Times New Roman" w:hAnsi="Times New Roman"/>
          <w:b/>
          <w:lang w:eastAsia="pl-PL"/>
        </w:rPr>
        <w:t xml:space="preserve"> Prawo zamówień Publicznych</w:t>
      </w:r>
    </w:p>
    <w:p w14:paraId="7BE432F4" w14:textId="77777777" w:rsidR="000870F2" w:rsidRPr="009543FA" w:rsidRDefault="000870F2" w:rsidP="000870F2">
      <w:pPr>
        <w:tabs>
          <w:tab w:val="left" w:pos="1040"/>
          <w:tab w:val="left" w:pos="1843"/>
          <w:tab w:val="left" w:pos="7475"/>
        </w:tabs>
        <w:spacing w:after="0" w:line="240" w:lineRule="auto"/>
        <w:jc w:val="center"/>
        <w:rPr>
          <w:rFonts w:ascii="Times New Roman" w:eastAsia="Times New Roman" w:hAnsi="Times New Roman"/>
          <w:b/>
          <w:lang w:eastAsia="pl-PL"/>
        </w:rPr>
      </w:pPr>
      <w:r w:rsidRPr="009543FA">
        <w:rPr>
          <w:rFonts w:ascii="Times New Roman" w:eastAsia="Times New Roman" w:hAnsi="Times New Roman"/>
          <w:b/>
          <w:lang w:eastAsia="pl-PL"/>
        </w:rPr>
        <w:t xml:space="preserve"> z dnia </w:t>
      </w:r>
      <w:r>
        <w:rPr>
          <w:rFonts w:ascii="Times New Roman" w:eastAsia="Times New Roman" w:hAnsi="Times New Roman"/>
          <w:b/>
          <w:lang w:eastAsia="pl-PL"/>
        </w:rPr>
        <w:t>11 września 2019 r. (Dz. U. 2019 poz.2019 ze zm.)</w:t>
      </w:r>
    </w:p>
    <w:p w14:paraId="7C83BE49" w14:textId="77777777" w:rsidR="000870F2" w:rsidRPr="008A273D" w:rsidRDefault="000870F2" w:rsidP="000870F2">
      <w:pPr>
        <w:tabs>
          <w:tab w:val="left" w:pos="1040"/>
          <w:tab w:val="left" w:pos="1843"/>
          <w:tab w:val="left" w:pos="7475"/>
        </w:tabs>
        <w:spacing w:after="0" w:line="240" w:lineRule="auto"/>
        <w:rPr>
          <w:rFonts w:ascii="Times New Roman" w:eastAsia="Times New Roman" w:hAnsi="Times New Roman"/>
          <w:lang w:eastAsia="pl-PL"/>
        </w:rPr>
      </w:pPr>
    </w:p>
    <w:p w14:paraId="6527FC44" w14:textId="77777777" w:rsidR="000870F2" w:rsidRDefault="000870F2" w:rsidP="000870F2">
      <w:pPr>
        <w:tabs>
          <w:tab w:val="left" w:pos="1040"/>
          <w:tab w:val="left" w:pos="1843"/>
          <w:tab w:val="left" w:pos="7475"/>
        </w:tabs>
        <w:spacing w:after="0" w:line="240" w:lineRule="auto"/>
        <w:jc w:val="center"/>
        <w:rPr>
          <w:rFonts w:ascii="Times New Roman" w:eastAsia="Times New Roman" w:hAnsi="Times New Roman"/>
          <w:b/>
          <w:sz w:val="24"/>
          <w:szCs w:val="24"/>
          <w:u w:val="single"/>
          <w:lang w:eastAsia="pl-PL"/>
        </w:rPr>
      </w:pPr>
    </w:p>
    <w:p w14:paraId="4A059F62" w14:textId="77777777" w:rsidR="000870F2" w:rsidRPr="009543FA" w:rsidRDefault="000870F2" w:rsidP="000870F2">
      <w:pPr>
        <w:tabs>
          <w:tab w:val="left" w:pos="1040"/>
          <w:tab w:val="left" w:pos="1843"/>
          <w:tab w:val="left" w:pos="7475"/>
        </w:tabs>
        <w:spacing w:after="0" w:line="240" w:lineRule="auto"/>
        <w:jc w:val="center"/>
        <w:rPr>
          <w:rFonts w:ascii="Times New Roman" w:eastAsia="Times New Roman" w:hAnsi="Times New Roman"/>
          <w:b/>
          <w:sz w:val="24"/>
          <w:szCs w:val="24"/>
          <w:u w:val="single"/>
          <w:lang w:eastAsia="pl-PL"/>
        </w:rPr>
      </w:pPr>
      <w:r w:rsidRPr="009543FA">
        <w:rPr>
          <w:rFonts w:ascii="Times New Roman" w:eastAsia="Times New Roman" w:hAnsi="Times New Roman"/>
          <w:b/>
          <w:sz w:val="24"/>
          <w:szCs w:val="24"/>
          <w:u w:val="single"/>
          <w:lang w:eastAsia="pl-PL"/>
        </w:rPr>
        <w:t>DOTYCZĄCE PODSTAW WYKLUCZENIA Z POSTĘPOWANIA</w:t>
      </w:r>
    </w:p>
    <w:p w14:paraId="54C054E8" w14:textId="77777777" w:rsidR="000870F2" w:rsidRPr="008A273D" w:rsidRDefault="000870F2" w:rsidP="000870F2">
      <w:pPr>
        <w:tabs>
          <w:tab w:val="left" w:pos="1040"/>
          <w:tab w:val="left" w:pos="1843"/>
          <w:tab w:val="left" w:pos="7475"/>
        </w:tabs>
        <w:spacing w:after="0" w:line="240" w:lineRule="auto"/>
        <w:jc w:val="center"/>
        <w:rPr>
          <w:rFonts w:ascii="Times New Roman" w:eastAsia="Times New Roman" w:hAnsi="Times New Roman"/>
          <w:b/>
          <w:lang w:eastAsia="pl-PL"/>
        </w:rPr>
      </w:pPr>
    </w:p>
    <w:p w14:paraId="71862E1B" w14:textId="1187719C" w:rsidR="000870F2" w:rsidRPr="0091701F" w:rsidRDefault="000870F2" w:rsidP="000870F2">
      <w:pPr>
        <w:jc w:val="both"/>
        <w:rPr>
          <w:rFonts w:ascii="Times New Roman" w:eastAsia="Times New Roman" w:hAnsi="Times New Roman"/>
          <w:b/>
          <w:bCs/>
          <w:i/>
          <w:iCs/>
          <w:lang w:eastAsia="pl-PL"/>
        </w:rPr>
      </w:pPr>
      <w:r w:rsidRPr="008A273D">
        <w:rPr>
          <w:rFonts w:ascii="Times New Roman" w:eastAsia="Times New Roman" w:hAnsi="Times New Roman"/>
          <w:lang w:eastAsia="pl-PL"/>
        </w:rPr>
        <w:t xml:space="preserve">Na potrzeby postępowania o udzielenie zamówienia publicznego pn. </w:t>
      </w:r>
      <w:r w:rsidR="0091701F" w:rsidRPr="0091701F">
        <w:rPr>
          <w:rFonts w:ascii="Times New Roman" w:eastAsia="Times New Roman" w:hAnsi="Times New Roman"/>
          <w:b/>
          <w:bCs/>
          <w:i/>
          <w:iCs/>
          <w:lang w:eastAsia="pl-PL"/>
        </w:rPr>
        <w:t>„Dostawę żywności na potrzeby kuchni SP ZOZ Garwolin</w:t>
      </w:r>
      <w:r w:rsidRPr="003C768E">
        <w:rPr>
          <w:rFonts w:ascii="Times New Roman" w:eastAsia="Times New Roman" w:hAnsi="Times New Roman"/>
          <w:b/>
          <w:i/>
          <w:iCs/>
          <w:lang w:eastAsia="pl-PL"/>
        </w:rPr>
        <w:t>”</w:t>
      </w:r>
      <w:r w:rsidRPr="00C93351">
        <w:rPr>
          <w:rFonts w:ascii="Times New Roman" w:eastAsia="Times New Roman" w:hAnsi="Times New Roman"/>
          <w:b/>
          <w:i/>
          <w:lang w:eastAsia="pl-PL"/>
        </w:rPr>
        <w:t>,</w:t>
      </w:r>
      <w:r>
        <w:rPr>
          <w:rFonts w:ascii="Times New Roman" w:eastAsia="Times New Roman" w:hAnsi="Times New Roman"/>
          <w:i/>
          <w:lang w:eastAsia="pl-PL"/>
        </w:rPr>
        <w:t xml:space="preserve"> </w:t>
      </w:r>
      <w:r w:rsidRPr="00DD1703">
        <w:rPr>
          <w:rFonts w:ascii="Times New Roman" w:eastAsia="Times New Roman" w:hAnsi="Times New Roman"/>
          <w:lang w:eastAsia="pl-PL"/>
        </w:rPr>
        <w:t xml:space="preserve">znak sprawy </w:t>
      </w:r>
      <w:r w:rsidRPr="00CB161A">
        <w:rPr>
          <w:rFonts w:ascii="Times New Roman" w:eastAsia="Times New Roman" w:hAnsi="Times New Roman"/>
          <w:b/>
          <w:lang w:eastAsia="pl-PL"/>
        </w:rPr>
        <w:t>OZP/0</w:t>
      </w:r>
      <w:r w:rsidR="00A547DB" w:rsidRPr="00CB161A">
        <w:rPr>
          <w:rFonts w:ascii="Times New Roman" w:eastAsia="Times New Roman" w:hAnsi="Times New Roman"/>
          <w:b/>
          <w:lang w:eastAsia="pl-PL"/>
        </w:rPr>
        <w:t>9</w:t>
      </w:r>
      <w:r w:rsidRPr="00CB161A">
        <w:rPr>
          <w:rFonts w:ascii="Times New Roman" w:eastAsia="Times New Roman" w:hAnsi="Times New Roman"/>
          <w:b/>
          <w:lang w:eastAsia="pl-PL"/>
        </w:rPr>
        <w:t>/2021</w:t>
      </w:r>
      <w:r w:rsidRPr="00CB161A">
        <w:rPr>
          <w:rFonts w:ascii="Times New Roman" w:eastAsia="Times New Roman" w:hAnsi="Times New Roman"/>
          <w:i/>
          <w:lang w:eastAsia="pl-PL"/>
        </w:rPr>
        <w:t>,</w:t>
      </w:r>
      <w:r>
        <w:rPr>
          <w:rFonts w:ascii="Times New Roman" w:eastAsia="Times New Roman" w:hAnsi="Times New Roman"/>
          <w:i/>
          <w:lang w:eastAsia="pl-PL"/>
        </w:rPr>
        <w:t xml:space="preserve"> </w:t>
      </w:r>
      <w:r w:rsidRPr="00122EEF">
        <w:rPr>
          <w:rFonts w:ascii="Times New Roman" w:eastAsia="Times New Roman" w:hAnsi="Times New Roman"/>
          <w:lang w:eastAsia="pl-PL"/>
        </w:rPr>
        <w:t>oświadczam, co następuje:</w:t>
      </w:r>
    </w:p>
    <w:p w14:paraId="43A3BC3E" w14:textId="77777777" w:rsidR="000870F2" w:rsidRDefault="000870F2" w:rsidP="000870F2">
      <w:pPr>
        <w:tabs>
          <w:tab w:val="left" w:pos="1040"/>
          <w:tab w:val="left" w:pos="1843"/>
          <w:tab w:val="left" w:pos="7475"/>
        </w:tabs>
        <w:spacing w:after="0" w:line="240" w:lineRule="auto"/>
        <w:jc w:val="both"/>
        <w:rPr>
          <w:rFonts w:ascii="Times New Roman" w:eastAsia="Times New Roman" w:hAnsi="Times New Roman"/>
          <w:i/>
          <w:lang w:eastAsia="pl-PL"/>
        </w:rPr>
      </w:pPr>
    </w:p>
    <w:p w14:paraId="7B7968DE" w14:textId="77777777" w:rsidR="000870F2" w:rsidRPr="008A273D" w:rsidRDefault="000870F2" w:rsidP="000870F2">
      <w:pPr>
        <w:tabs>
          <w:tab w:val="left" w:pos="1040"/>
          <w:tab w:val="left" w:pos="1843"/>
          <w:tab w:val="left" w:pos="7475"/>
        </w:tabs>
        <w:spacing w:after="0" w:line="240" w:lineRule="auto"/>
        <w:jc w:val="both"/>
        <w:rPr>
          <w:rFonts w:ascii="Times New Roman" w:eastAsia="Times New Roman" w:hAnsi="Times New Roman"/>
          <w:i/>
          <w:lang w:eastAsia="pl-PL"/>
        </w:rPr>
      </w:pPr>
    </w:p>
    <w:p w14:paraId="7BB8FE63" w14:textId="77777777" w:rsidR="000870F2" w:rsidRPr="008A273D" w:rsidRDefault="000870F2" w:rsidP="000870F2">
      <w:pPr>
        <w:shd w:val="clear" w:color="auto" w:fill="D9D9D9"/>
        <w:spacing w:after="0"/>
        <w:jc w:val="both"/>
        <w:rPr>
          <w:rFonts w:ascii="Times New Roman" w:hAnsi="Times New Roman"/>
          <w:b/>
        </w:rPr>
      </w:pPr>
      <w:r w:rsidRPr="008A273D">
        <w:rPr>
          <w:rFonts w:ascii="Times New Roman" w:hAnsi="Times New Roman"/>
          <w:b/>
        </w:rPr>
        <w:t>OŚWIADCZENIA DOTYCZĄCE WYKONAWCY:</w:t>
      </w:r>
    </w:p>
    <w:p w14:paraId="030411FB" w14:textId="77777777" w:rsidR="000870F2" w:rsidRDefault="000870F2" w:rsidP="000870F2">
      <w:pPr>
        <w:spacing w:after="0"/>
        <w:contextualSpacing/>
        <w:jc w:val="both"/>
        <w:rPr>
          <w:rFonts w:ascii="Times New Roman" w:hAnsi="Times New Roman"/>
          <w:b/>
          <w:bCs/>
          <w:color w:val="000000" w:themeColor="text1"/>
          <w:lang w:bidi="pl-PL"/>
        </w:rPr>
      </w:pPr>
    </w:p>
    <w:p w14:paraId="4E3280F5" w14:textId="77777777" w:rsidR="000870F2" w:rsidRPr="003C768E" w:rsidRDefault="000870F2" w:rsidP="000870F2">
      <w:pPr>
        <w:spacing w:after="0"/>
        <w:contextualSpacing/>
        <w:jc w:val="both"/>
        <w:rPr>
          <w:rFonts w:ascii="Times New Roman" w:hAnsi="Times New Roman"/>
          <w:color w:val="000000" w:themeColor="text1"/>
          <w:lang w:bidi="pl-PL"/>
        </w:rPr>
      </w:pPr>
      <w:r w:rsidRPr="003C768E">
        <w:rPr>
          <w:rFonts w:ascii="Times New Roman" w:hAnsi="Times New Roman"/>
          <w:color w:val="000000" w:themeColor="text1"/>
          <w:lang w:bidi="pl-PL"/>
        </w:rPr>
        <w:t>Oświadczam, że na dzień składania ofert nie podlegam wykluczeniu z powołanego postępowania z   przesłanek, o których mowa w art. 108 ust</w:t>
      </w:r>
      <w:r>
        <w:rPr>
          <w:rFonts w:ascii="Times New Roman" w:hAnsi="Times New Roman"/>
          <w:color w:val="000000" w:themeColor="text1"/>
          <w:lang w:bidi="pl-PL"/>
        </w:rPr>
        <w:t>.</w:t>
      </w:r>
      <w:r w:rsidRPr="003C768E">
        <w:rPr>
          <w:rFonts w:ascii="Times New Roman" w:hAnsi="Times New Roman"/>
          <w:color w:val="000000" w:themeColor="text1"/>
          <w:lang w:bidi="pl-PL"/>
        </w:rPr>
        <w:t xml:space="preserve"> 1 ustawy P</w:t>
      </w:r>
      <w:r>
        <w:rPr>
          <w:rFonts w:ascii="Times New Roman" w:hAnsi="Times New Roman"/>
          <w:color w:val="000000" w:themeColor="text1"/>
          <w:lang w:bidi="pl-PL"/>
        </w:rPr>
        <w:t>ZP</w:t>
      </w:r>
      <w:r w:rsidRPr="003C768E">
        <w:rPr>
          <w:rFonts w:ascii="Times New Roman" w:hAnsi="Times New Roman"/>
          <w:color w:val="000000" w:themeColor="text1"/>
          <w:lang w:bidi="pl-PL"/>
        </w:rPr>
        <w:t xml:space="preserve"> z </w:t>
      </w:r>
      <w:r>
        <w:rPr>
          <w:rFonts w:ascii="Times New Roman" w:hAnsi="Times New Roman"/>
          <w:color w:val="000000" w:themeColor="text1"/>
          <w:lang w:bidi="pl-PL"/>
        </w:rPr>
        <w:t xml:space="preserve">dnia </w:t>
      </w:r>
      <w:r w:rsidRPr="003C768E">
        <w:rPr>
          <w:rFonts w:ascii="Times New Roman" w:hAnsi="Times New Roman"/>
          <w:color w:val="000000" w:themeColor="text1"/>
          <w:lang w:bidi="pl-PL"/>
        </w:rPr>
        <w:t>11 września 2019 r. (Dz. U. 2019 poz. 2019 ze zm.)</w:t>
      </w:r>
    </w:p>
    <w:p w14:paraId="028A0862" w14:textId="77777777" w:rsidR="000870F2" w:rsidRPr="00C93351" w:rsidRDefault="000870F2" w:rsidP="000870F2">
      <w:pPr>
        <w:spacing w:after="0"/>
        <w:ind w:left="426"/>
        <w:contextualSpacing/>
        <w:jc w:val="both"/>
        <w:rPr>
          <w:rFonts w:ascii="Times New Roman" w:hAnsi="Times New Roman"/>
          <w:color w:val="000000" w:themeColor="text1"/>
          <w:sz w:val="18"/>
          <w:szCs w:val="18"/>
        </w:rPr>
      </w:pPr>
    </w:p>
    <w:p w14:paraId="047045C3" w14:textId="77777777" w:rsidR="000870F2" w:rsidRPr="00C93351" w:rsidRDefault="000870F2" w:rsidP="000870F2">
      <w:pPr>
        <w:spacing w:after="0"/>
        <w:ind w:left="426"/>
        <w:contextualSpacing/>
        <w:jc w:val="both"/>
        <w:rPr>
          <w:rFonts w:ascii="Times New Roman" w:hAnsi="Times New Roman"/>
          <w:color w:val="000000" w:themeColor="text1"/>
          <w:sz w:val="18"/>
          <w:szCs w:val="18"/>
        </w:rPr>
      </w:pPr>
    </w:p>
    <w:p w14:paraId="6230F91F" w14:textId="0B3FF86B" w:rsidR="000870F2" w:rsidRDefault="000870F2" w:rsidP="000870F2">
      <w:pPr>
        <w:spacing w:after="0"/>
        <w:ind w:left="426"/>
        <w:contextualSpacing/>
        <w:jc w:val="both"/>
        <w:rPr>
          <w:rFonts w:ascii="Times New Roman" w:hAnsi="Times New Roman"/>
          <w:color w:val="000000" w:themeColor="text1"/>
          <w:sz w:val="18"/>
          <w:szCs w:val="18"/>
        </w:rPr>
      </w:pPr>
    </w:p>
    <w:p w14:paraId="3029CCDB" w14:textId="4EA4B8F0" w:rsidR="003039BC" w:rsidRDefault="003039BC" w:rsidP="000870F2">
      <w:pPr>
        <w:spacing w:after="0"/>
        <w:ind w:left="426"/>
        <w:contextualSpacing/>
        <w:jc w:val="both"/>
        <w:rPr>
          <w:rFonts w:ascii="Times New Roman" w:hAnsi="Times New Roman"/>
          <w:color w:val="000000" w:themeColor="text1"/>
          <w:sz w:val="18"/>
          <w:szCs w:val="18"/>
        </w:rPr>
      </w:pPr>
    </w:p>
    <w:p w14:paraId="20579EB0" w14:textId="5C6F950F" w:rsidR="003039BC" w:rsidRDefault="003039BC" w:rsidP="000870F2">
      <w:pPr>
        <w:spacing w:after="0"/>
        <w:ind w:left="426"/>
        <w:contextualSpacing/>
        <w:jc w:val="both"/>
        <w:rPr>
          <w:rFonts w:ascii="Times New Roman" w:hAnsi="Times New Roman"/>
          <w:color w:val="000000" w:themeColor="text1"/>
          <w:sz w:val="18"/>
          <w:szCs w:val="18"/>
        </w:rPr>
      </w:pPr>
    </w:p>
    <w:p w14:paraId="3FB65975" w14:textId="5192C4C1" w:rsidR="003039BC" w:rsidRDefault="003039BC" w:rsidP="000870F2">
      <w:pPr>
        <w:spacing w:after="0"/>
        <w:ind w:left="426"/>
        <w:contextualSpacing/>
        <w:jc w:val="both"/>
        <w:rPr>
          <w:rFonts w:ascii="Times New Roman" w:hAnsi="Times New Roman"/>
          <w:color w:val="000000" w:themeColor="text1"/>
          <w:sz w:val="18"/>
          <w:szCs w:val="18"/>
        </w:rPr>
      </w:pPr>
    </w:p>
    <w:p w14:paraId="0693057F" w14:textId="77777777" w:rsidR="003039BC" w:rsidRPr="00C93351" w:rsidRDefault="003039BC" w:rsidP="000870F2">
      <w:pPr>
        <w:spacing w:after="0"/>
        <w:ind w:left="426"/>
        <w:contextualSpacing/>
        <w:jc w:val="both"/>
        <w:rPr>
          <w:rFonts w:ascii="Times New Roman" w:hAnsi="Times New Roman"/>
          <w:color w:val="000000" w:themeColor="text1"/>
          <w:sz w:val="18"/>
          <w:szCs w:val="18"/>
        </w:rPr>
      </w:pPr>
    </w:p>
    <w:p w14:paraId="0BD1FC56" w14:textId="77777777" w:rsidR="000870F2" w:rsidRPr="008A273D" w:rsidRDefault="000870F2" w:rsidP="000870F2">
      <w:pPr>
        <w:tabs>
          <w:tab w:val="left" w:pos="7475"/>
        </w:tabs>
        <w:spacing w:after="0" w:line="240" w:lineRule="auto"/>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 dnia ......................                                                                                          ....................................................................</w:t>
      </w:r>
    </w:p>
    <w:p w14:paraId="11CA30E2" w14:textId="77777777" w:rsidR="000870F2" w:rsidRPr="008A273D" w:rsidRDefault="000870F2" w:rsidP="000870F2">
      <w:pPr>
        <w:tabs>
          <w:tab w:val="left" w:pos="7475"/>
        </w:tabs>
        <w:spacing w:after="0" w:line="240" w:lineRule="auto"/>
        <w:jc w:val="right"/>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 xml:space="preserve"> (podpis osoby uprawnionej do składania</w:t>
      </w:r>
    </w:p>
    <w:p w14:paraId="14C20613" w14:textId="77777777" w:rsidR="000870F2" w:rsidRPr="008A273D" w:rsidRDefault="000870F2" w:rsidP="000870F2">
      <w:pPr>
        <w:tabs>
          <w:tab w:val="left" w:pos="7475"/>
        </w:tabs>
        <w:spacing w:after="0" w:line="240" w:lineRule="auto"/>
        <w:jc w:val="right"/>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oświadczeń woli w imieniu Wykonawcy)</w:t>
      </w:r>
    </w:p>
    <w:p w14:paraId="726FD4AD" w14:textId="77777777" w:rsidR="000870F2" w:rsidRPr="008A273D" w:rsidRDefault="000870F2" w:rsidP="000870F2">
      <w:pPr>
        <w:autoSpaceDE w:val="0"/>
        <w:autoSpaceDN w:val="0"/>
        <w:adjustRightInd w:val="0"/>
        <w:spacing w:after="0" w:line="240" w:lineRule="auto"/>
        <w:rPr>
          <w:rFonts w:ascii="Times New Roman" w:hAnsi="Times New Roman"/>
          <w:color w:val="000000"/>
          <w:sz w:val="20"/>
          <w:szCs w:val="20"/>
          <w:lang w:eastAsia="pl-PL"/>
        </w:rPr>
      </w:pPr>
    </w:p>
    <w:p w14:paraId="473EDF84" w14:textId="77777777" w:rsidR="000870F2" w:rsidRDefault="000870F2" w:rsidP="000870F2">
      <w:pPr>
        <w:autoSpaceDE w:val="0"/>
        <w:autoSpaceDN w:val="0"/>
        <w:adjustRightInd w:val="0"/>
        <w:spacing w:after="0" w:line="240" w:lineRule="auto"/>
        <w:rPr>
          <w:rFonts w:ascii="Times New Roman" w:hAnsi="Times New Roman"/>
          <w:color w:val="000000"/>
          <w:sz w:val="20"/>
          <w:szCs w:val="20"/>
          <w:lang w:eastAsia="pl-PL"/>
        </w:rPr>
      </w:pPr>
    </w:p>
    <w:p w14:paraId="5211AFBB" w14:textId="77777777" w:rsidR="000870F2" w:rsidRPr="008A273D" w:rsidRDefault="000870F2" w:rsidP="000870F2">
      <w:pPr>
        <w:autoSpaceDE w:val="0"/>
        <w:autoSpaceDN w:val="0"/>
        <w:adjustRightInd w:val="0"/>
        <w:spacing w:after="0" w:line="240" w:lineRule="auto"/>
        <w:rPr>
          <w:rFonts w:ascii="Times New Roman" w:hAnsi="Times New Roman"/>
          <w:color w:val="000000"/>
          <w:sz w:val="20"/>
          <w:szCs w:val="20"/>
          <w:lang w:eastAsia="pl-PL"/>
        </w:rPr>
      </w:pPr>
    </w:p>
    <w:p w14:paraId="0B8F7E8A" w14:textId="77777777" w:rsidR="000870F2" w:rsidRPr="008A273D" w:rsidRDefault="000870F2" w:rsidP="000870F2">
      <w:pPr>
        <w:autoSpaceDE w:val="0"/>
        <w:autoSpaceDN w:val="0"/>
        <w:adjustRightInd w:val="0"/>
        <w:spacing w:after="0"/>
        <w:jc w:val="both"/>
        <w:rPr>
          <w:rFonts w:ascii="Times New Roman" w:hAnsi="Times New Roman"/>
          <w:color w:val="000000"/>
          <w:lang w:eastAsia="pl-PL"/>
        </w:rPr>
      </w:pPr>
      <w:r w:rsidRPr="008A273D">
        <w:rPr>
          <w:rFonts w:ascii="Times New Roman" w:hAnsi="Times New Roman"/>
          <w:color w:val="000000"/>
          <w:lang w:eastAsia="pl-PL"/>
        </w:rPr>
        <w:t>Oświadczam, że zachodzą w stosunku do mnie podstawy wykluczenia z postępowania na podstawie art. …………. ustawy P</w:t>
      </w:r>
      <w:r>
        <w:rPr>
          <w:rFonts w:ascii="Times New Roman" w:hAnsi="Times New Roman"/>
          <w:color w:val="000000"/>
          <w:lang w:eastAsia="pl-PL"/>
        </w:rPr>
        <w:t>ZP</w:t>
      </w:r>
      <w:r w:rsidRPr="008A273D">
        <w:rPr>
          <w:rFonts w:ascii="Times New Roman" w:hAnsi="Times New Roman"/>
          <w:color w:val="000000"/>
          <w:lang w:eastAsia="pl-PL"/>
        </w:rPr>
        <w:t xml:space="preserve"> </w:t>
      </w:r>
      <w:r w:rsidRPr="008A273D">
        <w:rPr>
          <w:rFonts w:ascii="Times New Roman" w:hAnsi="Times New Roman"/>
          <w:i/>
          <w:iCs/>
          <w:color w:val="000000"/>
          <w:lang w:eastAsia="pl-PL"/>
        </w:rPr>
        <w:t>(podać mającą zastosowanie podstawę wykluczenia spośród wymienionych w</w:t>
      </w:r>
      <w:r>
        <w:rPr>
          <w:rFonts w:ascii="Times New Roman" w:hAnsi="Times New Roman"/>
          <w:i/>
          <w:iCs/>
          <w:color w:val="000000"/>
          <w:lang w:eastAsia="pl-PL"/>
        </w:rPr>
        <w:t> </w:t>
      </w:r>
      <w:r w:rsidRPr="008A273D">
        <w:rPr>
          <w:rFonts w:ascii="Times New Roman" w:hAnsi="Times New Roman"/>
          <w:i/>
          <w:iCs/>
          <w:color w:val="000000"/>
          <w:lang w:eastAsia="pl-PL"/>
        </w:rPr>
        <w:t xml:space="preserve">art. </w:t>
      </w:r>
      <w:r>
        <w:rPr>
          <w:rFonts w:ascii="Times New Roman" w:hAnsi="Times New Roman"/>
          <w:i/>
          <w:iCs/>
          <w:color w:val="000000"/>
          <w:lang w:eastAsia="pl-PL"/>
        </w:rPr>
        <w:t xml:space="preserve">108 ust. 1 </w:t>
      </w:r>
      <w:r w:rsidRPr="008A273D">
        <w:rPr>
          <w:rFonts w:ascii="Times New Roman" w:hAnsi="Times New Roman"/>
          <w:i/>
          <w:iCs/>
          <w:color w:val="000000"/>
          <w:lang w:eastAsia="pl-PL"/>
        </w:rPr>
        <w:t>ustawy P</w:t>
      </w:r>
      <w:r>
        <w:rPr>
          <w:rFonts w:ascii="Times New Roman" w:hAnsi="Times New Roman"/>
          <w:i/>
          <w:iCs/>
          <w:color w:val="000000"/>
          <w:lang w:eastAsia="pl-PL"/>
        </w:rPr>
        <w:t>ZP</w:t>
      </w:r>
      <w:r w:rsidRPr="008A273D">
        <w:rPr>
          <w:rFonts w:ascii="Times New Roman" w:hAnsi="Times New Roman"/>
          <w:i/>
          <w:iCs/>
          <w:color w:val="000000"/>
          <w:lang w:eastAsia="pl-PL"/>
        </w:rPr>
        <w:t>)</w:t>
      </w:r>
      <w:r w:rsidRPr="008A273D">
        <w:rPr>
          <w:rFonts w:ascii="Times New Roman" w:hAnsi="Times New Roman"/>
          <w:color w:val="000000"/>
          <w:lang w:eastAsia="pl-PL"/>
        </w:rPr>
        <w:t xml:space="preserve">. Jednocześnie oświadczam, że w związku z ww. okolicznością, na podstawie art. </w:t>
      </w:r>
      <w:r>
        <w:rPr>
          <w:rFonts w:ascii="Times New Roman" w:hAnsi="Times New Roman"/>
          <w:color w:val="000000"/>
          <w:lang w:eastAsia="pl-PL"/>
        </w:rPr>
        <w:t xml:space="preserve">110 </w:t>
      </w:r>
      <w:r w:rsidRPr="008A273D">
        <w:rPr>
          <w:rFonts w:ascii="Times New Roman" w:hAnsi="Times New Roman"/>
          <w:color w:val="000000"/>
          <w:lang w:eastAsia="pl-PL"/>
        </w:rPr>
        <w:t xml:space="preserve">ust. </w:t>
      </w:r>
      <w:r>
        <w:rPr>
          <w:rFonts w:ascii="Times New Roman" w:hAnsi="Times New Roman"/>
          <w:color w:val="000000"/>
          <w:lang w:eastAsia="pl-PL"/>
        </w:rPr>
        <w:t>2</w:t>
      </w:r>
      <w:r w:rsidRPr="008A273D">
        <w:rPr>
          <w:rFonts w:ascii="Times New Roman" w:hAnsi="Times New Roman"/>
          <w:color w:val="000000"/>
          <w:lang w:eastAsia="pl-PL"/>
        </w:rPr>
        <w:t xml:space="preserve"> ustawy P</w:t>
      </w:r>
      <w:r>
        <w:rPr>
          <w:rFonts w:ascii="Times New Roman" w:hAnsi="Times New Roman"/>
          <w:color w:val="000000"/>
          <w:lang w:eastAsia="pl-PL"/>
        </w:rPr>
        <w:t>ZP</w:t>
      </w:r>
      <w:r w:rsidRPr="008A273D">
        <w:rPr>
          <w:rFonts w:ascii="Times New Roman" w:hAnsi="Times New Roman"/>
          <w:color w:val="000000"/>
          <w:lang w:eastAsia="pl-PL"/>
        </w:rPr>
        <w:t xml:space="preserve"> </w:t>
      </w:r>
      <w:r>
        <w:rPr>
          <w:rFonts w:ascii="Times New Roman" w:hAnsi="Times New Roman"/>
          <w:color w:val="000000"/>
          <w:lang w:eastAsia="pl-PL"/>
        </w:rPr>
        <w:t>spełniłem łącznie następujące przesłanki określone w tym przepisie.</w:t>
      </w:r>
      <w:r w:rsidRPr="008A273D">
        <w:rPr>
          <w:rFonts w:ascii="Times New Roman" w:hAnsi="Times New Roman"/>
          <w:color w:val="000000"/>
          <w:lang w:eastAsia="pl-PL"/>
        </w:rPr>
        <w:t xml:space="preserve"> </w:t>
      </w:r>
    </w:p>
    <w:p w14:paraId="1AF6334D" w14:textId="77777777" w:rsidR="000870F2" w:rsidRDefault="000870F2" w:rsidP="000870F2">
      <w:pPr>
        <w:autoSpaceDE w:val="0"/>
        <w:autoSpaceDN w:val="0"/>
        <w:adjustRightInd w:val="0"/>
        <w:spacing w:after="0" w:line="240" w:lineRule="auto"/>
        <w:rPr>
          <w:rFonts w:ascii="Times New Roman" w:hAnsi="Times New Roman"/>
          <w:sz w:val="20"/>
          <w:szCs w:val="20"/>
          <w:lang w:eastAsia="pl-PL"/>
        </w:rPr>
      </w:pPr>
    </w:p>
    <w:p w14:paraId="721AC92B" w14:textId="2BEF2705" w:rsidR="000870F2" w:rsidRDefault="000870F2" w:rsidP="000870F2">
      <w:pPr>
        <w:autoSpaceDE w:val="0"/>
        <w:autoSpaceDN w:val="0"/>
        <w:adjustRightInd w:val="0"/>
        <w:spacing w:after="0" w:line="240" w:lineRule="auto"/>
        <w:rPr>
          <w:rFonts w:ascii="Times New Roman" w:hAnsi="Times New Roman"/>
          <w:sz w:val="20"/>
          <w:szCs w:val="20"/>
          <w:lang w:eastAsia="pl-PL"/>
        </w:rPr>
      </w:pPr>
    </w:p>
    <w:p w14:paraId="10B8B7C5" w14:textId="196EC8F3" w:rsidR="003039BC" w:rsidRDefault="003039BC" w:rsidP="000870F2">
      <w:pPr>
        <w:autoSpaceDE w:val="0"/>
        <w:autoSpaceDN w:val="0"/>
        <w:adjustRightInd w:val="0"/>
        <w:spacing w:after="0" w:line="240" w:lineRule="auto"/>
        <w:rPr>
          <w:rFonts w:ascii="Times New Roman" w:hAnsi="Times New Roman"/>
          <w:sz w:val="20"/>
          <w:szCs w:val="20"/>
          <w:lang w:eastAsia="pl-PL"/>
        </w:rPr>
      </w:pPr>
    </w:p>
    <w:p w14:paraId="4A1FD796" w14:textId="429E7001" w:rsidR="003039BC" w:rsidRDefault="003039BC" w:rsidP="000870F2">
      <w:pPr>
        <w:autoSpaceDE w:val="0"/>
        <w:autoSpaceDN w:val="0"/>
        <w:adjustRightInd w:val="0"/>
        <w:spacing w:after="0" w:line="240" w:lineRule="auto"/>
        <w:rPr>
          <w:rFonts w:ascii="Times New Roman" w:hAnsi="Times New Roman"/>
          <w:sz w:val="20"/>
          <w:szCs w:val="20"/>
          <w:lang w:eastAsia="pl-PL"/>
        </w:rPr>
      </w:pPr>
    </w:p>
    <w:p w14:paraId="533BC063" w14:textId="365070A1" w:rsidR="003039BC" w:rsidRDefault="003039BC" w:rsidP="000870F2">
      <w:pPr>
        <w:autoSpaceDE w:val="0"/>
        <w:autoSpaceDN w:val="0"/>
        <w:adjustRightInd w:val="0"/>
        <w:spacing w:after="0" w:line="240" w:lineRule="auto"/>
        <w:rPr>
          <w:rFonts w:ascii="Times New Roman" w:hAnsi="Times New Roman"/>
          <w:sz w:val="20"/>
          <w:szCs w:val="20"/>
          <w:lang w:eastAsia="pl-PL"/>
        </w:rPr>
      </w:pPr>
    </w:p>
    <w:p w14:paraId="46FDA216" w14:textId="77777777" w:rsidR="003039BC" w:rsidRPr="008A273D" w:rsidRDefault="003039BC" w:rsidP="000870F2">
      <w:pPr>
        <w:autoSpaceDE w:val="0"/>
        <w:autoSpaceDN w:val="0"/>
        <w:adjustRightInd w:val="0"/>
        <w:spacing w:after="0" w:line="240" w:lineRule="auto"/>
        <w:rPr>
          <w:rFonts w:ascii="Times New Roman" w:hAnsi="Times New Roman"/>
          <w:sz w:val="20"/>
          <w:szCs w:val="20"/>
          <w:lang w:eastAsia="pl-PL"/>
        </w:rPr>
      </w:pPr>
    </w:p>
    <w:p w14:paraId="08A4594E" w14:textId="77777777" w:rsidR="000870F2" w:rsidRPr="008A273D" w:rsidRDefault="000870F2" w:rsidP="000870F2">
      <w:pPr>
        <w:tabs>
          <w:tab w:val="left" w:pos="7475"/>
        </w:tabs>
        <w:spacing w:after="0" w:line="240" w:lineRule="auto"/>
        <w:rPr>
          <w:rFonts w:ascii="Times New Roman" w:eastAsia="Times New Roman" w:hAnsi="Times New Roman"/>
          <w:sz w:val="24"/>
          <w:szCs w:val="24"/>
          <w:lang w:eastAsia="pl-PL"/>
        </w:rPr>
      </w:pPr>
    </w:p>
    <w:p w14:paraId="2402C15B" w14:textId="77777777" w:rsidR="000870F2" w:rsidRPr="008A273D" w:rsidRDefault="000870F2" w:rsidP="000870F2">
      <w:pPr>
        <w:tabs>
          <w:tab w:val="left" w:pos="7475"/>
        </w:tabs>
        <w:spacing w:after="0" w:line="240" w:lineRule="auto"/>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 dnia ......................                                                                                          ....................................................................</w:t>
      </w:r>
    </w:p>
    <w:p w14:paraId="18C0867E" w14:textId="77777777" w:rsidR="000870F2" w:rsidRPr="008A273D" w:rsidRDefault="000870F2" w:rsidP="000870F2">
      <w:pPr>
        <w:tabs>
          <w:tab w:val="left" w:pos="7475"/>
        </w:tabs>
        <w:spacing w:after="0" w:line="240" w:lineRule="auto"/>
        <w:jc w:val="right"/>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 xml:space="preserve"> (podpis osoby uprawnionej do składania</w:t>
      </w:r>
    </w:p>
    <w:p w14:paraId="2CF45FB9" w14:textId="77777777" w:rsidR="000870F2" w:rsidRDefault="000870F2" w:rsidP="000870F2">
      <w:pPr>
        <w:tabs>
          <w:tab w:val="left" w:pos="7475"/>
        </w:tabs>
        <w:spacing w:after="0" w:line="240" w:lineRule="auto"/>
        <w:jc w:val="right"/>
        <w:rPr>
          <w:rFonts w:ascii="Times New Roman" w:eastAsia="Times New Roman" w:hAnsi="Times New Roman"/>
          <w:i/>
          <w:sz w:val="16"/>
          <w:szCs w:val="16"/>
          <w:lang w:eastAsia="pl-PL"/>
        </w:rPr>
      </w:pPr>
      <w:r w:rsidRPr="008A273D">
        <w:rPr>
          <w:rFonts w:ascii="Times New Roman" w:eastAsia="Times New Roman" w:hAnsi="Times New Roman"/>
          <w:i/>
          <w:sz w:val="16"/>
          <w:szCs w:val="16"/>
          <w:lang w:eastAsia="pl-PL"/>
        </w:rPr>
        <w:t>oświadczeń woli w imieniu Wykonawcy)</w:t>
      </w:r>
    </w:p>
    <w:p w14:paraId="36090EC7" w14:textId="77777777" w:rsidR="000870F2" w:rsidRDefault="000870F2" w:rsidP="000870F2">
      <w:pPr>
        <w:tabs>
          <w:tab w:val="left" w:pos="7475"/>
        </w:tabs>
        <w:spacing w:after="0" w:line="240" w:lineRule="auto"/>
        <w:jc w:val="right"/>
        <w:rPr>
          <w:rFonts w:ascii="Times New Roman" w:eastAsia="Times New Roman" w:hAnsi="Times New Roman"/>
          <w:i/>
          <w:sz w:val="16"/>
          <w:szCs w:val="16"/>
          <w:lang w:eastAsia="pl-PL"/>
        </w:rPr>
      </w:pPr>
    </w:p>
    <w:p w14:paraId="1488C894" w14:textId="77777777" w:rsidR="000870F2" w:rsidRDefault="000870F2" w:rsidP="000870F2">
      <w:pPr>
        <w:tabs>
          <w:tab w:val="left" w:pos="7475"/>
        </w:tabs>
        <w:spacing w:after="0" w:line="240" w:lineRule="auto"/>
        <w:jc w:val="right"/>
        <w:rPr>
          <w:rFonts w:ascii="Times New Roman" w:eastAsia="Times New Roman" w:hAnsi="Times New Roman"/>
          <w:i/>
          <w:sz w:val="16"/>
          <w:szCs w:val="16"/>
          <w:lang w:eastAsia="pl-PL"/>
        </w:rPr>
      </w:pPr>
    </w:p>
    <w:p w14:paraId="5E8398E6" w14:textId="77777777" w:rsidR="000870F2" w:rsidRDefault="000870F2" w:rsidP="000870F2">
      <w:pPr>
        <w:spacing w:after="5" w:line="569" w:lineRule="auto"/>
        <w:ind w:left="284" w:firstLine="7554"/>
        <w:jc w:val="both"/>
        <w:rPr>
          <w:rFonts w:ascii="Times New Roman" w:eastAsia="Times New Roman" w:hAnsi="Times New Roman"/>
          <w:i/>
          <w:color w:val="000000"/>
          <w:sz w:val="16"/>
          <w:lang w:eastAsia="pl-PL"/>
        </w:rPr>
      </w:pPr>
    </w:p>
    <w:p w14:paraId="798DA62A" w14:textId="77777777" w:rsidR="000870F2" w:rsidRDefault="000870F2" w:rsidP="000870F2">
      <w:pPr>
        <w:spacing w:after="5" w:line="569" w:lineRule="auto"/>
        <w:ind w:left="284" w:firstLine="7554"/>
        <w:jc w:val="both"/>
        <w:rPr>
          <w:rFonts w:ascii="Times New Roman" w:eastAsia="Times New Roman" w:hAnsi="Times New Roman"/>
          <w:i/>
          <w:color w:val="000000"/>
          <w:sz w:val="16"/>
          <w:lang w:eastAsia="pl-PL"/>
        </w:rPr>
      </w:pPr>
    </w:p>
    <w:p w14:paraId="4A2C87B4" w14:textId="77777777" w:rsidR="000870F2" w:rsidRDefault="000870F2" w:rsidP="000870F2">
      <w:pPr>
        <w:spacing w:after="5" w:line="569" w:lineRule="auto"/>
        <w:ind w:left="284" w:firstLine="7554"/>
        <w:jc w:val="both"/>
        <w:rPr>
          <w:rFonts w:ascii="Times New Roman" w:eastAsia="Times New Roman" w:hAnsi="Times New Roman"/>
          <w:i/>
          <w:color w:val="000000"/>
          <w:sz w:val="16"/>
          <w:lang w:eastAsia="pl-PL"/>
        </w:rPr>
      </w:pPr>
    </w:p>
    <w:p w14:paraId="260AE1A9" w14:textId="77777777" w:rsidR="003039BC" w:rsidRDefault="003039BC" w:rsidP="003039BC">
      <w:pPr>
        <w:spacing w:after="5" w:line="569" w:lineRule="auto"/>
        <w:rPr>
          <w:rFonts w:ascii="Times New Roman" w:eastAsia="Times New Roman" w:hAnsi="Times New Roman"/>
          <w:i/>
          <w:color w:val="000000"/>
          <w:sz w:val="16"/>
          <w:lang w:eastAsia="pl-PL"/>
        </w:rPr>
      </w:pPr>
    </w:p>
    <w:p w14:paraId="19AC03F5" w14:textId="1C9022AB" w:rsidR="000870F2" w:rsidRPr="000D4944" w:rsidRDefault="00B87870" w:rsidP="00B87870">
      <w:pPr>
        <w:spacing w:after="5" w:line="569" w:lineRule="auto"/>
        <w:rPr>
          <w:rFonts w:ascii="Times New Roman" w:eastAsia="Times New Roman" w:hAnsi="Times New Roman"/>
          <w:color w:val="000000"/>
          <w:lang w:eastAsia="pl-PL"/>
        </w:rPr>
      </w:pPr>
      <w:r w:rsidRPr="00B87870">
        <w:rPr>
          <w:rFonts w:ascii="Times New Roman" w:eastAsia="Times New Roman" w:hAnsi="Times New Roman"/>
          <w:i/>
          <w:iCs/>
          <w:sz w:val="16"/>
          <w:szCs w:val="24"/>
          <w:lang w:eastAsia="ar-SA"/>
        </w:rPr>
        <w:lastRenderedPageBreak/>
        <w:t>/pieczęć Wykonawcy/</w:t>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Pr>
          <w:rFonts w:ascii="Times New Roman" w:eastAsia="Times New Roman" w:hAnsi="Times New Roman"/>
          <w:i/>
          <w:iCs/>
          <w:sz w:val="16"/>
          <w:szCs w:val="24"/>
          <w:lang w:eastAsia="ar-SA"/>
        </w:rPr>
        <w:tab/>
      </w:r>
      <w:r w:rsidR="003039BC" w:rsidRPr="003039BC">
        <w:rPr>
          <w:rFonts w:ascii="Times New Roman" w:eastAsia="Times New Roman" w:hAnsi="Times New Roman"/>
          <w:i/>
          <w:iCs/>
          <w:sz w:val="16"/>
          <w:szCs w:val="24"/>
          <w:lang w:eastAsia="ar-SA"/>
        </w:rPr>
        <w:t>Zał</w:t>
      </w:r>
      <w:r w:rsidR="000870F2" w:rsidRPr="000D4944">
        <w:rPr>
          <w:rFonts w:ascii="Times New Roman" w:eastAsia="Times New Roman" w:hAnsi="Times New Roman"/>
          <w:i/>
          <w:color w:val="000000"/>
          <w:sz w:val="16"/>
          <w:lang w:eastAsia="pl-PL"/>
        </w:rPr>
        <w:t xml:space="preserve">ącznik nr </w:t>
      </w:r>
      <w:r w:rsidR="00AE3858">
        <w:rPr>
          <w:rFonts w:ascii="Times New Roman" w:eastAsia="Times New Roman" w:hAnsi="Times New Roman"/>
          <w:i/>
          <w:color w:val="000000"/>
          <w:sz w:val="16"/>
          <w:lang w:eastAsia="pl-PL"/>
        </w:rPr>
        <w:t>4</w:t>
      </w:r>
      <w:r w:rsidR="000870F2" w:rsidRPr="000D4944">
        <w:rPr>
          <w:rFonts w:ascii="Times New Roman" w:eastAsia="Times New Roman" w:hAnsi="Times New Roman"/>
          <w:i/>
          <w:color w:val="000000"/>
          <w:sz w:val="16"/>
          <w:lang w:eastAsia="pl-PL"/>
        </w:rPr>
        <w:t xml:space="preserve"> do SWZ </w:t>
      </w:r>
    </w:p>
    <w:p w14:paraId="1860A429" w14:textId="4B62AA26" w:rsidR="0091701F" w:rsidRPr="00CB65C2" w:rsidRDefault="000870F2" w:rsidP="00CB65C2">
      <w:pPr>
        <w:spacing w:after="389" w:line="259" w:lineRule="auto"/>
        <w:ind w:left="284"/>
        <w:rPr>
          <w:rFonts w:ascii="Times New Roman" w:eastAsia="Times New Roman" w:hAnsi="Times New Roman"/>
          <w:i/>
          <w:color w:val="000000"/>
          <w:lang w:eastAsia="pl-PL"/>
        </w:rPr>
      </w:pPr>
      <w:r w:rsidRPr="000D4944">
        <w:rPr>
          <w:rFonts w:ascii="Times New Roman" w:eastAsia="Times New Roman" w:hAnsi="Times New Roman"/>
          <w:i/>
          <w:color w:val="000000"/>
          <w:lang w:eastAsia="pl-PL"/>
        </w:rPr>
        <w:t xml:space="preserve"> </w:t>
      </w:r>
    </w:p>
    <w:p w14:paraId="10B494B8" w14:textId="77777777" w:rsidR="007B1EDD" w:rsidRPr="007B1EDD" w:rsidRDefault="007B1EDD" w:rsidP="007B1EDD">
      <w:pPr>
        <w:tabs>
          <w:tab w:val="left" w:pos="7475"/>
        </w:tabs>
        <w:suppressAutoHyphens/>
        <w:spacing w:after="0" w:line="240" w:lineRule="auto"/>
        <w:jc w:val="center"/>
        <w:rPr>
          <w:rFonts w:ascii="Times New Roman" w:eastAsia="Times New Roman" w:hAnsi="Times New Roman"/>
          <w:sz w:val="20"/>
          <w:szCs w:val="20"/>
          <w:lang w:eastAsia="ar-SA"/>
        </w:rPr>
      </w:pPr>
      <w:bookmarkStart w:id="58" w:name="_Hlk75861371"/>
      <w:r w:rsidRPr="007B1EDD">
        <w:rPr>
          <w:rFonts w:ascii="Times New Roman" w:eastAsia="Times New Roman" w:hAnsi="Times New Roman"/>
          <w:b/>
          <w:sz w:val="24"/>
          <w:szCs w:val="24"/>
          <w:lang w:eastAsia="ar-SA"/>
        </w:rPr>
        <w:t xml:space="preserve">UMOWA Nr </w:t>
      </w:r>
    </w:p>
    <w:p w14:paraId="44E7CC18" w14:textId="77777777" w:rsidR="0091701F" w:rsidRPr="0091701F" w:rsidRDefault="0091701F" w:rsidP="0091701F">
      <w:pPr>
        <w:suppressAutoHyphens/>
        <w:overflowPunct w:val="0"/>
        <w:autoSpaceDE w:val="0"/>
        <w:spacing w:after="0" w:line="240" w:lineRule="auto"/>
        <w:jc w:val="center"/>
        <w:textAlignment w:val="baseline"/>
        <w:rPr>
          <w:rFonts w:ascii="Times New Roman" w:eastAsia="Times New Roman" w:hAnsi="Times New Roman"/>
          <w:lang w:eastAsia="pl-PL"/>
        </w:rPr>
      </w:pPr>
      <w:r w:rsidRPr="0091701F">
        <w:rPr>
          <w:rFonts w:ascii="Times New Roman" w:eastAsia="Times New Roman" w:hAnsi="Times New Roman"/>
          <w:lang w:eastAsia="pl-PL"/>
        </w:rPr>
        <w:t xml:space="preserve">po przeprowadzeniu postępowania </w:t>
      </w:r>
    </w:p>
    <w:p w14:paraId="0B8D9501" w14:textId="77777777" w:rsidR="0091701F" w:rsidRPr="0091701F" w:rsidRDefault="0091701F" w:rsidP="0091701F">
      <w:pPr>
        <w:suppressAutoHyphens/>
        <w:overflowPunct w:val="0"/>
        <w:autoSpaceDE w:val="0"/>
        <w:spacing w:after="0" w:line="240" w:lineRule="auto"/>
        <w:jc w:val="center"/>
        <w:textAlignment w:val="baseline"/>
        <w:rPr>
          <w:rFonts w:ascii="Times New Roman" w:eastAsia="Times New Roman" w:hAnsi="Times New Roman"/>
          <w:lang w:eastAsia="pl-PL"/>
        </w:rPr>
      </w:pPr>
      <w:r w:rsidRPr="0091701F">
        <w:rPr>
          <w:rFonts w:ascii="Times New Roman" w:eastAsia="Times New Roman" w:hAnsi="Times New Roman"/>
          <w:lang w:eastAsia="pl-PL"/>
        </w:rPr>
        <w:t>w trybie podstawowym bez negocjacji na podstawie art. 275 pkt 1  ustawy</w:t>
      </w:r>
    </w:p>
    <w:p w14:paraId="519A0A80" w14:textId="77777777" w:rsidR="0091701F" w:rsidRPr="0091701F" w:rsidRDefault="0091701F" w:rsidP="0091701F">
      <w:pPr>
        <w:suppressAutoHyphens/>
        <w:overflowPunct w:val="0"/>
        <w:autoSpaceDE w:val="0"/>
        <w:spacing w:after="0" w:line="240" w:lineRule="auto"/>
        <w:jc w:val="center"/>
        <w:textAlignment w:val="baseline"/>
        <w:rPr>
          <w:rFonts w:ascii="Times New Roman" w:eastAsia="Times New Roman" w:hAnsi="Times New Roman"/>
          <w:lang w:eastAsia="pl-PL"/>
        </w:rPr>
      </w:pPr>
      <w:r w:rsidRPr="0091701F">
        <w:rPr>
          <w:rFonts w:ascii="Times New Roman" w:eastAsia="Times New Roman" w:hAnsi="Times New Roman"/>
          <w:lang w:eastAsia="pl-PL"/>
        </w:rPr>
        <w:t>Prawo zamówień publicznych z dnia 11.09.2019 r.</w:t>
      </w:r>
    </w:p>
    <w:p w14:paraId="1D91A0C0" w14:textId="77777777" w:rsidR="0091701F" w:rsidRPr="0091701F" w:rsidRDefault="0091701F" w:rsidP="0091701F">
      <w:pPr>
        <w:suppressAutoHyphens/>
        <w:overflowPunct w:val="0"/>
        <w:autoSpaceDE w:val="0"/>
        <w:spacing w:after="0" w:line="240" w:lineRule="auto"/>
        <w:jc w:val="center"/>
        <w:textAlignment w:val="baseline"/>
        <w:rPr>
          <w:rFonts w:ascii="Times New Roman" w:eastAsia="Times New Roman" w:hAnsi="Times New Roman"/>
          <w:lang w:eastAsia="pl-PL"/>
        </w:rPr>
      </w:pPr>
      <w:r w:rsidRPr="0091701F">
        <w:rPr>
          <w:rFonts w:ascii="Times New Roman" w:eastAsia="Times New Roman" w:hAnsi="Times New Roman"/>
          <w:lang w:eastAsia="pl-PL"/>
        </w:rPr>
        <w:t>/Dz. U. tj. z 2019 r. poz. 2019 z późn. zm./</w:t>
      </w:r>
    </w:p>
    <w:p w14:paraId="7FA2D5CF"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p>
    <w:p w14:paraId="24F16F78" w14:textId="1F31D8A6" w:rsidR="007B1EDD" w:rsidRPr="007B1EDD" w:rsidRDefault="007B1EDD" w:rsidP="007B1EDD">
      <w:pPr>
        <w:tabs>
          <w:tab w:val="left" w:pos="7475"/>
        </w:tabs>
        <w:suppressAutoHyphens/>
        <w:spacing w:after="0" w:line="240" w:lineRule="auto"/>
        <w:rPr>
          <w:rFonts w:ascii="Times New Roman" w:eastAsia="Times New Roman" w:hAnsi="Times New Roman"/>
          <w:b/>
          <w:szCs w:val="24"/>
          <w:lang w:eastAsia="ar-SA"/>
        </w:rPr>
      </w:pPr>
      <w:r w:rsidRPr="007B1EDD">
        <w:rPr>
          <w:rFonts w:ascii="Times New Roman" w:eastAsia="Times New Roman" w:hAnsi="Times New Roman"/>
          <w:szCs w:val="24"/>
          <w:lang w:eastAsia="ar-SA"/>
        </w:rPr>
        <w:t xml:space="preserve">zawarta w dniu </w:t>
      </w:r>
      <w:r w:rsidRPr="007B1EDD">
        <w:rPr>
          <w:rFonts w:ascii="Times New Roman" w:eastAsia="Times New Roman" w:hAnsi="Times New Roman"/>
          <w:b/>
          <w:szCs w:val="24"/>
          <w:lang w:eastAsia="ar-SA"/>
        </w:rPr>
        <w:t>...................</w:t>
      </w:r>
      <w:r w:rsidRPr="007B1EDD">
        <w:rPr>
          <w:rFonts w:ascii="Times New Roman" w:eastAsia="Times New Roman" w:hAnsi="Times New Roman"/>
          <w:szCs w:val="24"/>
          <w:lang w:eastAsia="ar-SA"/>
        </w:rPr>
        <w:t xml:space="preserve"> </w:t>
      </w:r>
      <w:r w:rsidRPr="007B1EDD">
        <w:rPr>
          <w:rFonts w:ascii="Times New Roman" w:eastAsia="Times New Roman" w:hAnsi="Times New Roman"/>
          <w:b/>
          <w:szCs w:val="24"/>
          <w:lang w:eastAsia="ar-SA"/>
        </w:rPr>
        <w:t>20</w:t>
      </w:r>
      <w:r w:rsidR="0091701F">
        <w:rPr>
          <w:rFonts w:ascii="Times New Roman" w:eastAsia="Times New Roman" w:hAnsi="Times New Roman"/>
          <w:b/>
          <w:szCs w:val="24"/>
          <w:lang w:eastAsia="ar-SA"/>
        </w:rPr>
        <w:t>21</w:t>
      </w:r>
      <w:r w:rsidRPr="007B1EDD">
        <w:rPr>
          <w:rFonts w:ascii="Times New Roman" w:eastAsia="Times New Roman" w:hAnsi="Times New Roman"/>
          <w:b/>
          <w:szCs w:val="24"/>
          <w:lang w:eastAsia="ar-SA"/>
        </w:rPr>
        <w:t xml:space="preserve"> roku</w:t>
      </w:r>
      <w:r w:rsidRPr="007B1EDD">
        <w:rPr>
          <w:rFonts w:ascii="Times New Roman" w:eastAsia="Times New Roman" w:hAnsi="Times New Roman"/>
          <w:szCs w:val="24"/>
          <w:lang w:eastAsia="ar-SA"/>
        </w:rPr>
        <w:t xml:space="preserve"> w Garwolinie pomiędzy:</w:t>
      </w:r>
    </w:p>
    <w:p w14:paraId="5D4E1F71" w14:textId="77777777" w:rsidR="007B1EDD" w:rsidRPr="007B1EDD" w:rsidRDefault="007B1EDD" w:rsidP="007B1EDD">
      <w:pPr>
        <w:tabs>
          <w:tab w:val="left" w:pos="7475"/>
        </w:tabs>
        <w:suppressAutoHyphens/>
        <w:spacing w:after="0" w:line="240" w:lineRule="auto"/>
        <w:rPr>
          <w:rFonts w:ascii="Times New Roman" w:eastAsia="Times New Roman" w:hAnsi="Times New Roman"/>
          <w:b/>
          <w:szCs w:val="24"/>
          <w:lang w:eastAsia="ar-SA"/>
        </w:rPr>
      </w:pPr>
      <w:r w:rsidRPr="007B1EDD">
        <w:rPr>
          <w:rFonts w:ascii="Times New Roman" w:eastAsia="Times New Roman" w:hAnsi="Times New Roman"/>
          <w:b/>
          <w:szCs w:val="24"/>
          <w:lang w:eastAsia="ar-SA"/>
        </w:rPr>
        <w:t>Samodzielnym Publicznym Zakładem Opieki Zdrowotnej</w:t>
      </w:r>
    </w:p>
    <w:p w14:paraId="19190B85" w14:textId="77777777" w:rsidR="007B1EDD" w:rsidRPr="007B1EDD" w:rsidRDefault="007B1EDD" w:rsidP="007B1EDD">
      <w:pPr>
        <w:tabs>
          <w:tab w:val="left" w:pos="7475"/>
        </w:tabs>
        <w:suppressAutoHyphens/>
        <w:spacing w:after="0" w:line="240" w:lineRule="auto"/>
        <w:rPr>
          <w:rFonts w:ascii="Times New Roman" w:eastAsia="Times New Roman" w:hAnsi="Times New Roman"/>
          <w:b/>
          <w:szCs w:val="24"/>
          <w:lang w:eastAsia="ar-SA"/>
        </w:rPr>
      </w:pPr>
      <w:r w:rsidRPr="007B1EDD">
        <w:rPr>
          <w:rFonts w:ascii="Times New Roman" w:eastAsia="Times New Roman" w:hAnsi="Times New Roman"/>
          <w:b/>
          <w:szCs w:val="24"/>
          <w:lang w:eastAsia="ar-SA"/>
        </w:rPr>
        <w:t>08-400 Garwolin, ul. Lubelska 50, NIP 826-17-76-028</w:t>
      </w:r>
    </w:p>
    <w:p w14:paraId="70DB9C25"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b/>
          <w:szCs w:val="24"/>
          <w:lang w:eastAsia="ar-SA"/>
        </w:rPr>
        <w:t>tel. (25) 684-47-00, fax. (25) 684-37-08</w:t>
      </w:r>
    </w:p>
    <w:p w14:paraId="34022570"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w imieniu którego działają:</w:t>
      </w:r>
    </w:p>
    <w:p w14:paraId="5163060A" w14:textId="77777777" w:rsidR="007B1EDD" w:rsidRPr="007B1EDD" w:rsidRDefault="007B1EDD" w:rsidP="00B07C87">
      <w:pPr>
        <w:numPr>
          <w:ilvl w:val="0"/>
          <w:numId w:val="7"/>
        </w:numPr>
        <w:tabs>
          <w:tab w:val="clear" w:pos="360"/>
          <w:tab w:val="num" w:pos="227"/>
          <w:tab w:val="left" w:pos="7475"/>
        </w:tabs>
        <w:suppressAutoHyphens/>
        <w:spacing w:after="0" w:line="240" w:lineRule="auto"/>
        <w:ind w:left="227" w:hanging="227"/>
        <w:rPr>
          <w:rFonts w:ascii="Times New Roman" w:eastAsia="Times New Roman" w:hAnsi="Times New Roman"/>
          <w:szCs w:val="24"/>
          <w:lang w:eastAsia="ar-SA"/>
        </w:rPr>
      </w:pPr>
      <w:r w:rsidRPr="007B1EDD">
        <w:rPr>
          <w:rFonts w:ascii="Times New Roman" w:eastAsia="Times New Roman" w:hAnsi="Times New Roman"/>
          <w:szCs w:val="24"/>
          <w:lang w:eastAsia="ar-SA"/>
        </w:rPr>
        <w:t xml:space="preserve"> Krzysztof Żochowski                                       - Dyrektor</w:t>
      </w:r>
    </w:p>
    <w:p w14:paraId="5EEB8AFE" w14:textId="77777777" w:rsidR="007B1EDD" w:rsidRPr="007B1EDD" w:rsidRDefault="007B1EDD" w:rsidP="00B07C87">
      <w:pPr>
        <w:numPr>
          <w:ilvl w:val="0"/>
          <w:numId w:val="7"/>
        </w:numPr>
        <w:tabs>
          <w:tab w:val="clear" w:pos="360"/>
          <w:tab w:val="num" w:pos="227"/>
          <w:tab w:val="left" w:pos="7475"/>
        </w:tabs>
        <w:suppressAutoHyphens/>
        <w:spacing w:after="0" w:line="240" w:lineRule="auto"/>
        <w:ind w:left="227" w:hanging="227"/>
        <w:rPr>
          <w:rFonts w:ascii="Times New Roman" w:eastAsia="Times New Roman" w:hAnsi="Times New Roman"/>
          <w:szCs w:val="24"/>
          <w:lang w:eastAsia="ar-SA"/>
        </w:rPr>
      </w:pPr>
      <w:r w:rsidRPr="007B1EDD">
        <w:rPr>
          <w:rFonts w:ascii="Times New Roman" w:eastAsia="Times New Roman" w:hAnsi="Times New Roman"/>
          <w:szCs w:val="24"/>
          <w:lang w:eastAsia="ar-SA"/>
        </w:rPr>
        <w:t xml:space="preserve"> Bożena Witak                                                   - Główny Księgowy</w:t>
      </w:r>
    </w:p>
    <w:p w14:paraId="0D40188E"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 xml:space="preserve">zwany dalej </w:t>
      </w:r>
      <w:r w:rsidRPr="007B1EDD">
        <w:rPr>
          <w:rFonts w:ascii="Times New Roman" w:eastAsia="Times New Roman" w:hAnsi="Times New Roman"/>
          <w:b/>
          <w:szCs w:val="24"/>
          <w:lang w:eastAsia="ar-SA"/>
        </w:rPr>
        <w:t>Zamawiającym</w:t>
      </w:r>
      <w:r w:rsidRPr="007B1EDD">
        <w:rPr>
          <w:rFonts w:ascii="Times New Roman" w:eastAsia="Times New Roman" w:hAnsi="Times New Roman"/>
          <w:szCs w:val="24"/>
          <w:lang w:eastAsia="ar-SA"/>
        </w:rPr>
        <w:t xml:space="preserve">, a firmą </w:t>
      </w:r>
    </w:p>
    <w:p w14:paraId="6EFAB0BD"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w:t>
      </w:r>
    </w:p>
    <w:p w14:paraId="225B227F"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w:t>
      </w:r>
    </w:p>
    <w:p w14:paraId="1D4721E7"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którą reprezentuje:</w:t>
      </w:r>
    </w:p>
    <w:p w14:paraId="4CEC647F" w14:textId="77777777" w:rsidR="007B1EDD" w:rsidRPr="007B1EDD" w:rsidRDefault="007B1EDD" w:rsidP="00B07C87">
      <w:pPr>
        <w:numPr>
          <w:ilvl w:val="0"/>
          <w:numId w:val="19"/>
        </w:numPr>
        <w:tabs>
          <w:tab w:val="left" w:pos="4111"/>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ab/>
      </w:r>
      <w:r w:rsidRPr="007B1EDD">
        <w:rPr>
          <w:rFonts w:ascii="Times New Roman" w:eastAsia="Times New Roman" w:hAnsi="Times New Roman"/>
          <w:szCs w:val="24"/>
          <w:lang w:eastAsia="ar-SA"/>
        </w:rPr>
        <w:tab/>
      </w:r>
    </w:p>
    <w:p w14:paraId="23D84437"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wpisaną do Krajowego Rejestru Sądowego pod nr ........................</w:t>
      </w:r>
    </w:p>
    <w:p w14:paraId="3ABDB0EC" w14:textId="687E6C12"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r w:rsidRPr="007B1EDD">
        <w:rPr>
          <w:rFonts w:ascii="Times New Roman" w:eastAsia="Times New Roman" w:hAnsi="Times New Roman"/>
          <w:szCs w:val="24"/>
          <w:lang w:eastAsia="ar-SA"/>
        </w:rPr>
        <w:t xml:space="preserve">zwaną dalej </w:t>
      </w:r>
      <w:r w:rsidRPr="007B1EDD">
        <w:rPr>
          <w:rFonts w:ascii="Times New Roman" w:eastAsia="Times New Roman" w:hAnsi="Times New Roman"/>
          <w:b/>
          <w:szCs w:val="24"/>
          <w:lang w:eastAsia="ar-SA"/>
        </w:rPr>
        <w:t>Wykonawcą</w:t>
      </w:r>
      <w:r w:rsidR="002E1216">
        <w:rPr>
          <w:rFonts w:ascii="Times New Roman" w:eastAsia="Times New Roman" w:hAnsi="Times New Roman"/>
          <w:b/>
          <w:szCs w:val="24"/>
          <w:lang w:eastAsia="ar-SA"/>
        </w:rPr>
        <w:t xml:space="preserve">, </w:t>
      </w:r>
      <w:r w:rsidR="002E1216" w:rsidRPr="002E1216">
        <w:rPr>
          <w:rFonts w:ascii="Times New Roman" w:eastAsia="Times New Roman" w:hAnsi="Times New Roman"/>
          <w:bCs/>
          <w:szCs w:val="24"/>
          <w:lang w:eastAsia="ar-SA"/>
        </w:rPr>
        <w:t>o następującej treści:</w:t>
      </w:r>
    </w:p>
    <w:p w14:paraId="1A391764" w14:textId="77777777" w:rsidR="007B1EDD" w:rsidRPr="007B1EDD" w:rsidRDefault="007B1EDD" w:rsidP="007B1EDD">
      <w:pPr>
        <w:tabs>
          <w:tab w:val="left" w:pos="7475"/>
        </w:tabs>
        <w:suppressAutoHyphens/>
        <w:spacing w:after="0" w:line="240" w:lineRule="auto"/>
        <w:rPr>
          <w:rFonts w:ascii="Times New Roman" w:eastAsia="Times New Roman" w:hAnsi="Times New Roman"/>
          <w:szCs w:val="24"/>
          <w:lang w:eastAsia="ar-SA"/>
        </w:rPr>
      </w:pPr>
    </w:p>
    <w:p w14:paraId="1B432003" w14:textId="77777777" w:rsidR="007B1EDD" w:rsidRPr="007B1EDD" w:rsidRDefault="007B1EDD" w:rsidP="007B1EDD">
      <w:pPr>
        <w:tabs>
          <w:tab w:val="left" w:pos="7475"/>
        </w:tabs>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w:t>
      </w:r>
    </w:p>
    <w:p w14:paraId="792FCDE8" w14:textId="1AE229D9" w:rsidR="007B1EDD" w:rsidRPr="007B1EDD" w:rsidRDefault="007B1EDD" w:rsidP="00B07C87">
      <w:pPr>
        <w:numPr>
          <w:ilvl w:val="1"/>
          <w:numId w:val="16"/>
        </w:numPr>
        <w:tabs>
          <w:tab w:val="left" w:pos="426"/>
        </w:tabs>
        <w:suppressAutoHyphens/>
        <w:spacing w:after="0" w:line="240" w:lineRule="auto"/>
        <w:ind w:left="357" w:hanging="357"/>
        <w:jc w:val="both"/>
        <w:rPr>
          <w:rFonts w:ascii="Times New Roman" w:eastAsia="Times New Roman" w:hAnsi="Times New Roman"/>
          <w:lang w:eastAsia="ar-SA"/>
        </w:rPr>
      </w:pPr>
      <w:r w:rsidRPr="007B1EDD">
        <w:rPr>
          <w:rFonts w:ascii="Times New Roman" w:eastAsia="Times New Roman" w:hAnsi="Times New Roman"/>
          <w:lang w:eastAsia="ar-SA"/>
        </w:rPr>
        <w:t xml:space="preserve">Przedmiotem niniejszej umowy jest dostawa artykułów spożywczych, przypraw, warzyw i owoców, tłuszczy roślinnych, serów, przetworów mlecznych oraz odżywek, mięs i wędlin, artykułów piekarniczych, nabiału oraz ryb i produktów mrożonych, których szczegółowe ceny jednostkowe zawierające podatek od towarów i usług przedstawia </w:t>
      </w:r>
      <w:r w:rsidRPr="002E1216">
        <w:rPr>
          <w:rFonts w:ascii="Times New Roman" w:eastAsia="Times New Roman" w:hAnsi="Times New Roman"/>
          <w:i/>
          <w:iCs/>
          <w:lang w:eastAsia="ar-SA"/>
        </w:rPr>
        <w:t>załącznik nr 1</w:t>
      </w:r>
      <w:r w:rsidR="00CB161A">
        <w:rPr>
          <w:rFonts w:ascii="Times New Roman" w:eastAsia="Times New Roman" w:hAnsi="Times New Roman"/>
          <w:i/>
          <w:iCs/>
          <w:lang w:eastAsia="ar-SA"/>
        </w:rPr>
        <w:t xml:space="preserve"> – formularz asortymentowo-cenowy</w:t>
      </w:r>
      <w:r w:rsidRPr="007B1EDD">
        <w:rPr>
          <w:rFonts w:ascii="Times New Roman" w:eastAsia="Times New Roman" w:hAnsi="Times New Roman"/>
          <w:lang w:eastAsia="ar-SA"/>
        </w:rPr>
        <w:t>, stanowiący wraz z ofertą integralną część umowy.</w:t>
      </w:r>
    </w:p>
    <w:p w14:paraId="39FB2DAD" w14:textId="77777777" w:rsidR="007B1EDD" w:rsidRPr="007B1EDD" w:rsidRDefault="007B1EDD" w:rsidP="007B1EDD">
      <w:pPr>
        <w:suppressAutoHyphens/>
        <w:spacing w:after="0"/>
        <w:ind w:left="357" w:hanging="357"/>
        <w:jc w:val="both"/>
        <w:rPr>
          <w:rFonts w:ascii="Times New Roman" w:eastAsia="Times New Roman" w:hAnsi="Times New Roman"/>
          <w:lang w:eastAsia="ar-SA"/>
        </w:rPr>
      </w:pPr>
      <w:r w:rsidRPr="007B1EDD">
        <w:rPr>
          <w:rFonts w:ascii="Times New Roman" w:eastAsia="Times New Roman" w:hAnsi="Times New Roman"/>
          <w:lang w:eastAsia="ar-SA"/>
        </w:rPr>
        <w:t>2.</w:t>
      </w:r>
      <w:r w:rsidRPr="007B1EDD">
        <w:rPr>
          <w:rFonts w:ascii="Times New Roman" w:eastAsia="Times New Roman" w:hAnsi="Times New Roman"/>
          <w:lang w:eastAsia="ar-SA"/>
        </w:rPr>
        <w:tab/>
        <w:t xml:space="preserve">Wykonawca zobowiązuje się do sprzedaży przedmiotu umowy zgodnie ze złożoną ofertą w ilościach i terminach dostaw określonych w zamówieniach Zamawiającego. </w:t>
      </w:r>
    </w:p>
    <w:p w14:paraId="74140B01" w14:textId="49B54D51" w:rsidR="007B1EDD" w:rsidRPr="007B1EDD" w:rsidRDefault="007B1EDD" w:rsidP="00B07C87">
      <w:pPr>
        <w:numPr>
          <w:ilvl w:val="0"/>
          <w:numId w:val="14"/>
        </w:numPr>
        <w:tabs>
          <w:tab w:val="left" w:pos="7475"/>
          <w:tab w:val="left" w:pos="9071"/>
        </w:tabs>
        <w:suppressAutoHyphens/>
        <w:spacing w:after="0" w:line="240" w:lineRule="auto"/>
        <w:ind w:left="357" w:right="-1" w:hanging="357"/>
        <w:jc w:val="both"/>
        <w:rPr>
          <w:rFonts w:ascii="Times New Roman" w:eastAsia="Times New Roman" w:hAnsi="Times New Roman"/>
          <w:lang w:eastAsia="ar-SA"/>
        </w:rPr>
      </w:pPr>
      <w:r w:rsidRPr="007B1EDD">
        <w:rPr>
          <w:rFonts w:ascii="Times New Roman" w:eastAsia="Times New Roman" w:hAnsi="Times New Roman"/>
          <w:lang w:eastAsia="ar-SA"/>
        </w:rPr>
        <w:t xml:space="preserve">Zamówienie sporządzone w formie pisemnej i podpisane przez osoby upoważnione przez Zamawiającego przekazane zostanie faksem lub listem poleconym. </w:t>
      </w:r>
      <w:r w:rsidR="002E1216">
        <w:rPr>
          <w:rFonts w:ascii="Times New Roman" w:eastAsia="Times New Roman" w:hAnsi="Times New Roman"/>
          <w:lang w:eastAsia="ar-SA"/>
        </w:rPr>
        <w:t>Upoważnionymi do podpisania są Dyrektor lub Główny Księgowy.</w:t>
      </w:r>
    </w:p>
    <w:p w14:paraId="3FF7184E" w14:textId="77777777" w:rsidR="007B1EDD" w:rsidRPr="007B1EDD" w:rsidRDefault="007B1EDD" w:rsidP="00B07C87">
      <w:pPr>
        <w:numPr>
          <w:ilvl w:val="0"/>
          <w:numId w:val="14"/>
        </w:numPr>
        <w:tabs>
          <w:tab w:val="left" w:pos="360"/>
          <w:tab w:val="left" w:pos="7475"/>
          <w:tab w:val="left" w:pos="9071"/>
        </w:tabs>
        <w:suppressAutoHyphens/>
        <w:spacing w:after="0" w:line="240" w:lineRule="auto"/>
        <w:ind w:left="357" w:right="-1" w:hanging="357"/>
        <w:jc w:val="both"/>
        <w:rPr>
          <w:rFonts w:ascii="Times New Roman" w:eastAsia="Times New Roman" w:hAnsi="Times New Roman"/>
          <w:lang w:eastAsia="ar-SA"/>
        </w:rPr>
      </w:pPr>
      <w:r w:rsidRPr="007B1EDD">
        <w:rPr>
          <w:rFonts w:ascii="Times New Roman" w:eastAsia="Times New Roman" w:hAnsi="Times New Roman"/>
          <w:lang w:eastAsia="ar-SA"/>
        </w:rPr>
        <w:t>Strony dopuszczają możliwość składania zamówień telefonicznie.</w:t>
      </w:r>
    </w:p>
    <w:p w14:paraId="056C3464" w14:textId="77777777" w:rsidR="007B1EDD" w:rsidRPr="00B07C87" w:rsidRDefault="007B1EDD" w:rsidP="00B07C87">
      <w:pPr>
        <w:numPr>
          <w:ilvl w:val="0"/>
          <w:numId w:val="14"/>
        </w:numPr>
        <w:tabs>
          <w:tab w:val="left" w:pos="360"/>
          <w:tab w:val="left" w:pos="7475"/>
          <w:tab w:val="left" w:pos="9071"/>
        </w:tabs>
        <w:suppressAutoHyphens/>
        <w:spacing w:after="0" w:line="240" w:lineRule="auto"/>
        <w:ind w:left="357" w:right="-1" w:hanging="357"/>
        <w:jc w:val="both"/>
        <w:rPr>
          <w:rFonts w:ascii="Times New Roman" w:eastAsia="Times New Roman" w:hAnsi="Times New Roman"/>
          <w:b/>
          <w:lang w:eastAsia="ar-SA"/>
        </w:rPr>
      </w:pPr>
      <w:r w:rsidRPr="00B07C87">
        <w:rPr>
          <w:rFonts w:ascii="Times New Roman" w:eastAsia="Times New Roman" w:hAnsi="Times New Roman"/>
          <w:lang w:eastAsia="ar-SA"/>
        </w:rPr>
        <w:t>Zamawiający zastrzega sobie prawo zmniejszenia zakresu przedmiotu umowy w części dotyczącej ilości w zależności od potrzeb Zamawiającego i odpowiednio do warunków kontraktu zawartego z NFZ, bez prawa dochodzenia roszczeń z tego tytułu przez Wykonawcę, nie mniej jednak niż 85% umówionych  ilości.</w:t>
      </w:r>
    </w:p>
    <w:p w14:paraId="2322A1D1"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b/>
          <w:lang w:eastAsia="ar-SA"/>
        </w:rPr>
      </w:pPr>
    </w:p>
    <w:p w14:paraId="02A69F54"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lang w:eastAsia="ar-SA"/>
        </w:rPr>
      </w:pPr>
      <w:r w:rsidRPr="007B1EDD">
        <w:rPr>
          <w:rFonts w:ascii="Times New Roman" w:eastAsia="Times New Roman" w:hAnsi="Times New Roman"/>
          <w:b/>
          <w:lang w:eastAsia="ar-SA"/>
        </w:rPr>
        <w:t>§ 2</w:t>
      </w:r>
    </w:p>
    <w:p w14:paraId="4D3B092B" w14:textId="77777777" w:rsidR="007B1EDD" w:rsidRPr="007B1EDD" w:rsidRDefault="007B1EDD" w:rsidP="00B07C87">
      <w:pPr>
        <w:numPr>
          <w:ilvl w:val="0"/>
          <w:numId w:val="15"/>
        </w:numPr>
        <w:tabs>
          <w:tab w:val="left" w:pos="397"/>
          <w:tab w:val="left" w:pos="7475"/>
          <w:tab w:val="left" w:pos="9071"/>
        </w:tabs>
        <w:suppressAutoHyphens/>
        <w:spacing w:after="0" w:line="240" w:lineRule="auto"/>
        <w:ind w:left="0" w:right="-1" w:firstLine="0"/>
        <w:jc w:val="both"/>
        <w:rPr>
          <w:rFonts w:ascii="Times New Roman" w:eastAsia="Times New Roman" w:hAnsi="Times New Roman"/>
          <w:b/>
          <w:lang w:eastAsia="ar-SA"/>
        </w:rPr>
      </w:pPr>
      <w:r w:rsidRPr="007B1EDD">
        <w:rPr>
          <w:rFonts w:ascii="Times New Roman" w:eastAsia="Times New Roman" w:hAnsi="Times New Roman"/>
          <w:lang w:eastAsia="ar-SA"/>
        </w:rPr>
        <w:t>Wartość zamówienia objętego niniejszą umową określa się na kwotę:</w:t>
      </w:r>
    </w:p>
    <w:p w14:paraId="163FA3B2" w14:textId="77777777" w:rsidR="00B07C87" w:rsidRDefault="00B07C87" w:rsidP="007B1EDD">
      <w:pPr>
        <w:tabs>
          <w:tab w:val="left" w:pos="7475"/>
          <w:tab w:val="left" w:pos="9071"/>
        </w:tabs>
        <w:suppressAutoHyphens/>
        <w:spacing w:after="0"/>
        <w:ind w:right="-1"/>
        <w:jc w:val="center"/>
        <w:rPr>
          <w:rFonts w:ascii="Times New Roman" w:eastAsia="Times New Roman" w:hAnsi="Times New Roman"/>
          <w:b/>
          <w:lang w:eastAsia="ar-SA"/>
        </w:rPr>
      </w:pPr>
    </w:p>
    <w:p w14:paraId="5FFF7C7B" w14:textId="77777777" w:rsidR="00B07C87" w:rsidRDefault="00B07C87" w:rsidP="007B1EDD">
      <w:pPr>
        <w:tabs>
          <w:tab w:val="left" w:pos="7475"/>
          <w:tab w:val="left" w:pos="9071"/>
        </w:tabs>
        <w:suppressAutoHyphens/>
        <w:spacing w:after="0"/>
        <w:ind w:right="-1"/>
        <w:jc w:val="center"/>
        <w:rPr>
          <w:rFonts w:ascii="Times New Roman" w:eastAsia="Times New Roman" w:hAnsi="Times New Roman"/>
          <w:b/>
          <w:lang w:eastAsia="ar-SA"/>
        </w:rPr>
      </w:pPr>
    </w:p>
    <w:p w14:paraId="6CDBA48A" w14:textId="227790EC"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r w:rsidRPr="007B1EDD">
        <w:rPr>
          <w:rFonts w:ascii="Times New Roman" w:eastAsia="Times New Roman" w:hAnsi="Times New Roman"/>
          <w:b/>
          <w:lang w:eastAsia="ar-SA"/>
        </w:rPr>
        <w:t>netto ……………………. PLN</w:t>
      </w:r>
    </w:p>
    <w:p w14:paraId="414444E2"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r w:rsidRPr="007B1EDD">
        <w:rPr>
          <w:rFonts w:ascii="Times New Roman" w:eastAsia="Times New Roman" w:hAnsi="Times New Roman"/>
          <w:i/>
          <w:lang w:eastAsia="ar-SA"/>
        </w:rPr>
        <w:t>(słownie: złotych)</w:t>
      </w:r>
    </w:p>
    <w:p w14:paraId="73136A97"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p>
    <w:p w14:paraId="4AED108D"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r w:rsidRPr="007B1EDD">
        <w:rPr>
          <w:rFonts w:ascii="Times New Roman" w:eastAsia="Times New Roman" w:hAnsi="Times New Roman"/>
          <w:b/>
          <w:lang w:eastAsia="ar-SA"/>
        </w:rPr>
        <w:t>brutto ……………………. PLN</w:t>
      </w:r>
    </w:p>
    <w:p w14:paraId="03A0C812"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r w:rsidRPr="007B1EDD">
        <w:rPr>
          <w:rFonts w:ascii="Times New Roman" w:eastAsia="Times New Roman" w:hAnsi="Times New Roman"/>
          <w:i/>
          <w:lang w:eastAsia="ar-SA"/>
        </w:rPr>
        <w:t>(słownie: złotych)</w:t>
      </w:r>
    </w:p>
    <w:p w14:paraId="4A27FBA8"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i/>
          <w:lang w:eastAsia="ar-SA"/>
        </w:rPr>
      </w:pPr>
    </w:p>
    <w:p w14:paraId="7AEE40CE" w14:textId="77777777" w:rsidR="007B1EDD" w:rsidRPr="007B1EDD" w:rsidRDefault="007B1EDD" w:rsidP="00B07C87">
      <w:pPr>
        <w:numPr>
          <w:ilvl w:val="0"/>
          <w:numId w:val="15"/>
        </w:numPr>
        <w:tabs>
          <w:tab w:val="left" w:pos="397"/>
          <w:tab w:val="left" w:pos="7475"/>
        </w:tabs>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lastRenderedPageBreak/>
        <w:t xml:space="preserve">Wartość określona powyżej jest sumą iloczynów ilości jednostkowych i właściwej asortymentowi ceny zawierającej podatek od towarów i usług. W wartości zamówienia zawarty jest koszt transportu towaru do magazynu (kuchni) Zamawiającego i jego rozładunku. </w:t>
      </w:r>
    </w:p>
    <w:p w14:paraId="21392ACE" w14:textId="77777777" w:rsidR="007B1EDD" w:rsidRPr="007B1EDD" w:rsidRDefault="007B1EDD" w:rsidP="00B07C87">
      <w:pPr>
        <w:numPr>
          <w:ilvl w:val="0"/>
          <w:numId w:val="15"/>
        </w:numPr>
        <w:tabs>
          <w:tab w:val="left" w:pos="397"/>
          <w:tab w:val="left" w:pos="7475"/>
        </w:tabs>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Strony zastrzegają stałość cen ofertowych przez cały okres trwania umowy – dotyczy zadania nr 1, 2, 3, 4, 6, 7, 8, 9. Natomiast odnośnie do zadanie nr 5 (warzywa i owoce) – wysokość cen każdorazowo ustalana będzie na podstawie przeciętnych notowań z Warszawskiego Rynku Rolno - Spożywczego „BRONISZE” z dnia roboczego bezpośrednio poprzedzającego dostawę. Do każdej faktury Wykonawca zobowiązany będzie do przedstawienia jako załącznika wydruku notowań cen w/w giełdy, na podstawie którego nastąpiło wyliczenie cen.</w:t>
      </w:r>
    </w:p>
    <w:p w14:paraId="292BE001" w14:textId="77777777" w:rsidR="007B1EDD" w:rsidRPr="007B1EDD" w:rsidRDefault="007B1EDD" w:rsidP="00B07C87">
      <w:pPr>
        <w:numPr>
          <w:ilvl w:val="0"/>
          <w:numId w:val="15"/>
        </w:numPr>
        <w:tabs>
          <w:tab w:val="left" w:pos="397"/>
          <w:tab w:val="left" w:pos="7475"/>
        </w:tabs>
        <w:suppressAutoHyphens/>
        <w:spacing w:after="0" w:line="240" w:lineRule="auto"/>
        <w:jc w:val="both"/>
        <w:rPr>
          <w:rFonts w:ascii="Times New Roman" w:eastAsia="Times New Roman" w:hAnsi="Times New Roman"/>
          <w:b/>
          <w:lang w:eastAsia="ar-SA"/>
        </w:rPr>
      </w:pPr>
      <w:r w:rsidRPr="007B1EDD">
        <w:rPr>
          <w:rFonts w:ascii="Times New Roman" w:eastAsia="Times New Roman" w:hAnsi="Times New Roman"/>
          <w:lang w:eastAsia="ar-SA"/>
        </w:rPr>
        <w:t>W przypadku zmiany stawki podatku VAT w ramach niniejszej umowy zmiana stawki następuje z dniem wejścia w życie aktu prawnego zmieniającego stawkę VAT.</w:t>
      </w:r>
    </w:p>
    <w:p w14:paraId="133D3E90"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b/>
          <w:lang w:eastAsia="ar-SA"/>
        </w:rPr>
      </w:pPr>
    </w:p>
    <w:p w14:paraId="2F95D6A2" w14:textId="77777777" w:rsidR="007B1EDD" w:rsidRPr="007B1EDD" w:rsidRDefault="007B1EDD" w:rsidP="007B1EDD">
      <w:pPr>
        <w:tabs>
          <w:tab w:val="left" w:pos="7475"/>
          <w:tab w:val="left" w:pos="9071"/>
        </w:tabs>
        <w:suppressAutoHyphens/>
        <w:spacing w:after="0"/>
        <w:ind w:right="-1"/>
        <w:jc w:val="center"/>
        <w:rPr>
          <w:rFonts w:ascii="Times New Roman" w:eastAsia="Times New Roman" w:hAnsi="Times New Roman"/>
          <w:lang w:eastAsia="ar-SA"/>
        </w:rPr>
      </w:pPr>
      <w:r w:rsidRPr="007B1EDD">
        <w:rPr>
          <w:rFonts w:ascii="Times New Roman" w:eastAsia="Times New Roman" w:hAnsi="Times New Roman"/>
          <w:b/>
          <w:lang w:eastAsia="ar-SA"/>
        </w:rPr>
        <w:t>§ 3</w:t>
      </w:r>
    </w:p>
    <w:p w14:paraId="2257C0CC" w14:textId="77777777" w:rsidR="007B1EDD" w:rsidRPr="007B1EDD" w:rsidRDefault="007B1EDD" w:rsidP="00B07C87">
      <w:pPr>
        <w:numPr>
          <w:ilvl w:val="1"/>
          <w:numId w:val="14"/>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Wykonawca zobowiązuje się do dostarczania przedmiotu umowy do Kuchni Szpitala SP ZOZ w Garwolinie, ul. Lubelska 50 na własny koszt i ryzyko przy zachowaniu odpowiednich reżimów sanitarnych, wymaganych dla przewozu żywności.</w:t>
      </w:r>
    </w:p>
    <w:p w14:paraId="1B8C1194" w14:textId="77777777" w:rsidR="007B1EDD" w:rsidRPr="007B1EDD" w:rsidRDefault="007B1EDD" w:rsidP="00B07C87">
      <w:pPr>
        <w:numPr>
          <w:ilvl w:val="1"/>
          <w:numId w:val="14"/>
        </w:numPr>
        <w:tabs>
          <w:tab w:val="left" w:pos="0"/>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Wykonanie dostawy następuje z momentem potwierdzenia odbioru towaru przez przedstawiciela Zamawiającego. Wykonanie umowy obejmuje rozładunek i dostawę do pomieszczeń Kuchni.</w:t>
      </w:r>
    </w:p>
    <w:p w14:paraId="678B0878" w14:textId="77777777" w:rsidR="007B1EDD" w:rsidRPr="007B1EDD" w:rsidRDefault="007B1EDD" w:rsidP="00B07C87">
      <w:pPr>
        <w:numPr>
          <w:ilvl w:val="1"/>
          <w:numId w:val="14"/>
        </w:numPr>
        <w:tabs>
          <w:tab w:val="left" w:pos="0"/>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 xml:space="preserve">Dostawy towarów w ilościach i asortymencie zgodnym ze złożonym zamówieniem częściowym realizowane będą przez Wykonawcę </w:t>
      </w:r>
      <w:r w:rsidRPr="007B1EDD">
        <w:rPr>
          <w:rFonts w:ascii="Times New Roman" w:eastAsia="Times New Roman" w:hAnsi="Times New Roman"/>
          <w:b/>
          <w:u w:val="single"/>
          <w:lang w:eastAsia="ar-SA"/>
        </w:rPr>
        <w:t xml:space="preserve">nie później niż w ciągu ……… </w:t>
      </w:r>
      <w:r w:rsidRPr="007B1EDD">
        <w:rPr>
          <w:rFonts w:ascii="Times New Roman" w:eastAsia="Times New Roman" w:hAnsi="Times New Roman"/>
          <w:b/>
          <w:bCs/>
          <w:u w:val="single"/>
          <w:lang w:eastAsia="ar-SA"/>
        </w:rPr>
        <w:t xml:space="preserve">godzin </w:t>
      </w:r>
      <w:r w:rsidRPr="007B1EDD">
        <w:rPr>
          <w:rFonts w:ascii="Times New Roman" w:eastAsia="Times New Roman" w:hAnsi="Times New Roman"/>
          <w:b/>
          <w:u w:val="single"/>
          <w:lang w:eastAsia="ar-SA"/>
        </w:rPr>
        <w:t>od momentu złożenia zamówienia przez Zamawiającego.</w:t>
      </w:r>
      <w:r w:rsidRPr="007B1EDD">
        <w:rPr>
          <w:rFonts w:ascii="Times New Roman" w:eastAsia="Times New Roman" w:hAnsi="Times New Roman"/>
          <w:lang w:eastAsia="ar-SA"/>
        </w:rPr>
        <w:t xml:space="preserve"> Jeżeli w ciągu 6 godzin od chwili otrzymania zamówienia Wykonawca nie poinformuje Zamawiającego o odmowie realizacji zamówienia, oznacza to przyjęcie zamówienia do realizacji w zakreślonym terminie. Odmowa realizacji następuje poprzez powiadomienie faksem. </w:t>
      </w:r>
    </w:p>
    <w:p w14:paraId="5BD0DC27" w14:textId="77777777" w:rsidR="007B1EDD" w:rsidRPr="007B1EDD" w:rsidRDefault="007B1EDD" w:rsidP="00B07C87">
      <w:pPr>
        <w:numPr>
          <w:ilvl w:val="1"/>
          <w:numId w:val="14"/>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 xml:space="preserve">Zamawiający dopuszcza dostawę towarów w opakowaniach zbiorczych, stanowiących wielokrotność zamówienia podstawowego pod warunkiem: </w:t>
      </w:r>
    </w:p>
    <w:p w14:paraId="769AA7F8" w14:textId="77777777" w:rsidR="007B1EDD" w:rsidRPr="007B1EDD" w:rsidRDefault="007B1EDD" w:rsidP="00B07C87">
      <w:pPr>
        <w:numPr>
          <w:ilvl w:val="0"/>
          <w:numId w:val="18"/>
        </w:numPr>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uzyskania odrębnej zgody Zamawiającego i;</w:t>
      </w:r>
    </w:p>
    <w:p w14:paraId="262AD333" w14:textId="77777777" w:rsidR="007B1EDD" w:rsidRPr="007B1EDD" w:rsidRDefault="007B1EDD" w:rsidP="00B07C87">
      <w:pPr>
        <w:numPr>
          <w:ilvl w:val="0"/>
          <w:numId w:val="18"/>
        </w:numPr>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rozłożenia płatności na raty zgodnie z harmonogramem wyznaczonym przez Zamawiającego.</w:t>
      </w:r>
    </w:p>
    <w:p w14:paraId="53F519FA" w14:textId="77777777" w:rsidR="007B1EDD" w:rsidRPr="007B1EDD" w:rsidRDefault="007B1EDD" w:rsidP="007B1EDD">
      <w:pPr>
        <w:tabs>
          <w:tab w:val="left" w:pos="397"/>
        </w:tabs>
        <w:suppressAutoHyphens/>
        <w:spacing w:after="0"/>
        <w:jc w:val="both"/>
        <w:rPr>
          <w:rFonts w:ascii="Times New Roman" w:eastAsia="Times New Roman" w:hAnsi="Times New Roman"/>
          <w:lang w:eastAsia="ar-SA"/>
        </w:rPr>
      </w:pPr>
    </w:p>
    <w:p w14:paraId="7CF26C79"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4</w:t>
      </w:r>
    </w:p>
    <w:p w14:paraId="7B386A4B" w14:textId="77777777" w:rsidR="007B1EDD" w:rsidRPr="007B1EDD" w:rsidRDefault="007B1EDD" w:rsidP="00B07C87">
      <w:pPr>
        <w:numPr>
          <w:ilvl w:val="0"/>
          <w:numId w:val="20"/>
        </w:numPr>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Ilościowy odbiór towarów będących przedmiotem zamówień będzie dokonywany przez Zamawiającego w dniu otrzymania dostawy, we wskazanym w zamówieniu miejscu i w obecności Wykonawcy lub przewoźnika.</w:t>
      </w:r>
    </w:p>
    <w:p w14:paraId="3E52C7B1" w14:textId="77777777" w:rsidR="007B1EDD" w:rsidRPr="007B1EDD" w:rsidRDefault="007B1EDD" w:rsidP="00B07C87">
      <w:pPr>
        <w:numPr>
          <w:ilvl w:val="0"/>
          <w:numId w:val="20"/>
        </w:numPr>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Zamawiający zastrzega prawo zwrotu dostarczonych, a niezamówionych w zamówieniu częściowym towarów oraz zwrotu towarów budzących zastrzeżenia, co do jakości lub kompletności lub rozmiaru. Zwrot następuje na koszt Wykonawcy.</w:t>
      </w:r>
    </w:p>
    <w:p w14:paraId="08C3A24D" w14:textId="77777777" w:rsidR="007B1EDD" w:rsidRPr="007B1EDD" w:rsidRDefault="007B1EDD" w:rsidP="007B1EDD">
      <w:pPr>
        <w:suppressAutoHyphens/>
        <w:spacing w:after="0"/>
        <w:rPr>
          <w:rFonts w:ascii="Times New Roman" w:eastAsia="Times New Roman" w:hAnsi="Times New Roman"/>
          <w:lang w:eastAsia="ar-SA"/>
        </w:rPr>
      </w:pPr>
    </w:p>
    <w:p w14:paraId="54362502"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5</w:t>
      </w:r>
    </w:p>
    <w:p w14:paraId="3C36B10B" w14:textId="4CF06DD1"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Wykonawca oświadcza, że towar będący przedmiotem umowy spełnia wymagania jakościowe, posiada aktualne atesty dla żywności i opakowań, a żywność dostarczana będzie specjalistycznym sprzętem</w:t>
      </w:r>
      <w:r w:rsidR="00A235B8">
        <w:rPr>
          <w:rFonts w:ascii="Times New Roman" w:eastAsia="Times New Roman" w:hAnsi="Times New Roman"/>
          <w:lang w:eastAsia="ar-SA"/>
        </w:rPr>
        <w:t>.</w:t>
      </w:r>
    </w:p>
    <w:p w14:paraId="1932BB61" w14:textId="2D7024C2"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Wykonawca oświadcza,</w:t>
      </w:r>
      <w:r w:rsidRPr="007B1EDD">
        <w:rPr>
          <w:rFonts w:ascii="Times New Roman" w:hAnsi="Times New Roman"/>
          <w:lang w:eastAsia="ar-SA"/>
        </w:rPr>
        <w:t xml:space="preserve"> że wdrożył i stosuje system HACCP</w:t>
      </w:r>
      <w:r w:rsidR="00A235B8">
        <w:rPr>
          <w:rFonts w:ascii="Times New Roman" w:hAnsi="Times New Roman"/>
          <w:lang w:eastAsia="ar-SA"/>
        </w:rPr>
        <w:t xml:space="preserve"> lub system zarządzania bezpieczeństwem żywności ISO 22000.</w:t>
      </w:r>
    </w:p>
    <w:p w14:paraId="4A4B3D8C" w14:textId="77777777"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 xml:space="preserve">Wykonawca oświadcza, ze dostarczane </w:t>
      </w:r>
      <w:r w:rsidRPr="007B1EDD">
        <w:rPr>
          <w:rFonts w:ascii="Times New Roman" w:eastAsia="Times New Roman" w:hAnsi="Times New Roman"/>
          <w:szCs w:val="24"/>
          <w:lang w:eastAsia="ar-SA"/>
        </w:rPr>
        <w:t>produkty spożywcze będą zaopatrzone w czytelne etykiety z opisem składu tegoż produktu, terminem spożycia i numerem partii.</w:t>
      </w:r>
    </w:p>
    <w:p w14:paraId="4384FE5F" w14:textId="77777777"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Wykonawca udziela gwarancji na dostarczony towar zgodnej z gwarancją producenta.</w:t>
      </w:r>
    </w:p>
    <w:p w14:paraId="601F6C89" w14:textId="77777777"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Oferowany asortyment musi posiadać termin ważności do spożycia gwarantujący jego właściwe i racjonalne wykorzystanie.</w:t>
      </w:r>
    </w:p>
    <w:p w14:paraId="30939E6F" w14:textId="77777777"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 xml:space="preserve">W przypadku zakwestionowania jakości towaru lub terminu jego przydatności do spożycia Wykonawca zobowiązany jest zmienić go niezwłocznie na towar wolny od wad. Zamiana nastąpi nie później niż w terminie wyznaczonym przez Zamawiającego, by możliwe było użycie tego towaru w realizacji działań, dla których był on kupowany lub by brak towaru, który zgodnie z </w:t>
      </w:r>
      <w:r w:rsidRPr="007B1EDD">
        <w:rPr>
          <w:rFonts w:ascii="Times New Roman" w:eastAsia="Times New Roman" w:hAnsi="Times New Roman"/>
          <w:lang w:eastAsia="ar-SA"/>
        </w:rPr>
        <w:lastRenderedPageBreak/>
        <w:t>zamówieniem i umową winien być dostarczony, nie był przyczyną niemożności udzielania świadczenia przez Zamawiającego.</w:t>
      </w:r>
    </w:p>
    <w:p w14:paraId="2A31D9EC" w14:textId="77777777" w:rsidR="007B1EDD" w:rsidRPr="007B1EDD" w:rsidRDefault="007B1EDD" w:rsidP="00B07C87">
      <w:pPr>
        <w:numPr>
          <w:ilvl w:val="3"/>
          <w:numId w:val="20"/>
        </w:numPr>
        <w:tabs>
          <w:tab w:val="left" w:pos="426"/>
        </w:tabs>
        <w:suppressAutoHyphens/>
        <w:spacing w:after="0" w:line="240" w:lineRule="auto"/>
        <w:ind w:left="426" w:hanging="426"/>
        <w:jc w:val="both"/>
        <w:rPr>
          <w:rFonts w:ascii="Times New Roman" w:eastAsia="Times New Roman" w:hAnsi="Times New Roman"/>
          <w:lang w:eastAsia="ar-SA"/>
        </w:rPr>
      </w:pPr>
      <w:r w:rsidRPr="007B1EDD">
        <w:rPr>
          <w:rFonts w:ascii="Times New Roman" w:eastAsia="Times New Roman" w:hAnsi="Times New Roman"/>
          <w:lang w:eastAsia="ar-SA"/>
        </w:rPr>
        <w:t>W przypadku zmiany norm Wykonawca zobowiązany jest dostarczyć nowy atest lub potwierdzenie spełniania norm.</w:t>
      </w:r>
    </w:p>
    <w:p w14:paraId="55820528" w14:textId="77777777" w:rsidR="007B1EDD" w:rsidRPr="007B1EDD" w:rsidRDefault="007B1EDD" w:rsidP="007B1EDD">
      <w:pPr>
        <w:suppressAutoHyphens/>
        <w:spacing w:after="0"/>
        <w:jc w:val="both"/>
        <w:rPr>
          <w:rFonts w:ascii="Times New Roman" w:eastAsia="Times New Roman" w:hAnsi="Times New Roman"/>
          <w:lang w:eastAsia="ar-SA"/>
        </w:rPr>
      </w:pPr>
    </w:p>
    <w:p w14:paraId="780CA1E0"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6</w:t>
      </w:r>
    </w:p>
    <w:p w14:paraId="17AB001E" w14:textId="77777777" w:rsidR="007B1EDD" w:rsidRPr="007B1EDD" w:rsidRDefault="007B1EDD" w:rsidP="00B07C87">
      <w:pPr>
        <w:numPr>
          <w:ilvl w:val="6"/>
          <w:numId w:val="20"/>
        </w:numPr>
        <w:tabs>
          <w:tab w:val="left" w:pos="359"/>
        </w:tabs>
        <w:suppressAutoHyphens/>
        <w:spacing w:after="0" w:line="240" w:lineRule="auto"/>
        <w:ind w:left="357" w:hanging="357"/>
        <w:jc w:val="both"/>
        <w:rPr>
          <w:rFonts w:ascii="Times New Roman" w:eastAsia="Times New Roman" w:hAnsi="Times New Roman"/>
          <w:lang w:eastAsia="ar-SA"/>
        </w:rPr>
      </w:pPr>
      <w:r w:rsidRPr="007B1EDD">
        <w:rPr>
          <w:rFonts w:ascii="Times New Roman" w:eastAsia="Times New Roman" w:hAnsi="Times New Roman"/>
          <w:lang w:eastAsia="ar-SA"/>
        </w:rPr>
        <w:t>Jeśli Wykonawca realizując dostawy naruszy obowiązki określone w § 3 i § 5 umowy, Zamawiający dokona zakupu u innego dostawcy:</w:t>
      </w:r>
    </w:p>
    <w:p w14:paraId="16304E8D" w14:textId="77777777" w:rsidR="007B1EDD" w:rsidRPr="007B1EDD" w:rsidRDefault="007B1EDD" w:rsidP="00B07C87">
      <w:pPr>
        <w:numPr>
          <w:ilvl w:val="0"/>
          <w:numId w:val="21"/>
        </w:numPr>
        <w:tabs>
          <w:tab w:val="left" w:pos="671"/>
          <w:tab w:val="left" w:pos="757"/>
        </w:tabs>
        <w:suppressAutoHyphens/>
        <w:spacing w:after="0" w:line="240" w:lineRule="auto"/>
        <w:ind w:left="1068"/>
        <w:jc w:val="both"/>
        <w:rPr>
          <w:rFonts w:ascii="Times New Roman" w:eastAsia="Times New Roman" w:hAnsi="Times New Roman"/>
          <w:lang w:eastAsia="ar-SA"/>
        </w:rPr>
      </w:pPr>
      <w:r w:rsidRPr="007B1EDD">
        <w:rPr>
          <w:rFonts w:ascii="Times New Roman" w:eastAsia="Times New Roman" w:hAnsi="Times New Roman"/>
          <w:lang w:eastAsia="ar-SA"/>
        </w:rPr>
        <w:t xml:space="preserve">i obciąży Wykonawcę wszystkimi poniesionymi w związku z tym kosztami, w tym różnicą między ceną zapłaconą za towar nabyty a ceną Wykonawcy powiększoną o koszty nabycia, jeśli cena zapłacona będzie wyższa od ceny Wykonawcy, oraz innymi udokumentowanymi kosztami związanymi z wadliwą realizacją umowy przez Wykonawcę, a także </w:t>
      </w:r>
    </w:p>
    <w:p w14:paraId="56422DEB" w14:textId="77777777" w:rsidR="007B1EDD" w:rsidRPr="007B1EDD" w:rsidRDefault="007B1EDD" w:rsidP="00B07C87">
      <w:pPr>
        <w:numPr>
          <w:ilvl w:val="0"/>
          <w:numId w:val="21"/>
        </w:numPr>
        <w:tabs>
          <w:tab w:val="left" w:pos="671"/>
          <w:tab w:val="left" w:pos="757"/>
        </w:tabs>
        <w:suppressAutoHyphens/>
        <w:spacing w:after="0" w:line="240" w:lineRule="auto"/>
        <w:ind w:left="1068"/>
        <w:jc w:val="both"/>
        <w:rPr>
          <w:rFonts w:ascii="Times New Roman" w:eastAsia="Times New Roman" w:hAnsi="Times New Roman"/>
          <w:lang w:eastAsia="ar-SA"/>
        </w:rPr>
      </w:pPr>
      <w:r w:rsidRPr="007B1EDD">
        <w:rPr>
          <w:rFonts w:ascii="Times New Roman" w:eastAsia="Times New Roman" w:hAnsi="Times New Roman"/>
          <w:lang w:eastAsia="ar-SA"/>
        </w:rPr>
        <w:t>pomniejszy wielkość złożonego zamówienia i zakresu przedmiotowego umowy.</w:t>
      </w:r>
    </w:p>
    <w:p w14:paraId="43E88123" w14:textId="77777777" w:rsidR="007B1EDD" w:rsidRPr="007B1EDD" w:rsidRDefault="007B1EDD" w:rsidP="00B07C87">
      <w:pPr>
        <w:numPr>
          <w:ilvl w:val="6"/>
          <w:numId w:val="20"/>
        </w:numPr>
        <w:tabs>
          <w:tab w:val="left" w:pos="359"/>
        </w:tabs>
        <w:suppressAutoHyphens/>
        <w:spacing w:after="0" w:line="240" w:lineRule="auto"/>
        <w:ind w:left="357" w:hanging="357"/>
        <w:jc w:val="both"/>
        <w:rPr>
          <w:rFonts w:ascii="Times New Roman" w:eastAsia="Times New Roman" w:hAnsi="Times New Roman"/>
          <w:lang w:eastAsia="ar-SA"/>
        </w:rPr>
      </w:pPr>
      <w:r w:rsidRPr="007B1EDD">
        <w:rPr>
          <w:rFonts w:ascii="Times New Roman" w:eastAsia="Times New Roman" w:hAnsi="Times New Roman"/>
          <w:lang w:eastAsia="ar-SA"/>
        </w:rPr>
        <w:t>Realizacja praw Zamawiającego zgodnie z § 6 ust. 1 wyklucza możliwość roszczeń o realizację w tym zakresie przedmiotowego zakresu umowy przez Zamawiającego i nie może stanowić podstawy innych roszczeń Wykonawcy.</w:t>
      </w:r>
    </w:p>
    <w:p w14:paraId="49AF03B7" w14:textId="77777777" w:rsidR="007B1EDD" w:rsidRPr="007B1EDD" w:rsidRDefault="007B1EDD" w:rsidP="00B07C87">
      <w:pPr>
        <w:numPr>
          <w:ilvl w:val="6"/>
          <w:numId w:val="20"/>
        </w:numPr>
        <w:tabs>
          <w:tab w:val="left" w:pos="359"/>
        </w:tabs>
        <w:suppressAutoHyphens/>
        <w:spacing w:after="0" w:line="240" w:lineRule="auto"/>
        <w:ind w:left="357" w:hanging="357"/>
        <w:jc w:val="both"/>
        <w:rPr>
          <w:rFonts w:ascii="Times New Roman" w:eastAsia="Times New Roman" w:hAnsi="Times New Roman"/>
          <w:b/>
          <w:lang w:eastAsia="ar-SA"/>
        </w:rPr>
      </w:pPr>
      <w:r w:rsidRPr="007B1EDD">
        <w:rPr>
          <w:rFonts w:ascii="Times New Roman" w:eastAsia="Times New Roman" w:hAnsi="Times New Roman"/>
          <w:lang w:eastAsia="ar-SA"/>
        </w:rPr>
        <w:t>Poniesione koszty w wysokości udokumentowanej rachunkami zostaną potrącone z pierwszej po ich wystąpieniu, wymagalnej wierzytelności Wykonawcy.</w:t>
      </w:r>
    </w:p>
    <w:p w14:paraId="5A2E61D0" w14:textId="77777777" w:rsidR="007B1EDD" w:rsidRPr="007B1EDD" w:rsidRDefault="007B1EDD" w:rsidP="007B1EDD">
      <w:pPr>
        <w:suppressAutoHyphens/>
        <w:spacing w:after="0"/>
        <w:jc w:val="both"/>
        <w:rPr>
          <w:rFonts w:ascii="Times New Roman" w:eastAsia="Times New Roman" w:hAnsi="Times New Roman"/>
          <w:b/>
          <w:lang w:eastAsia="ar-SA"/>
        </w:rPr>
      </w:pPr>
    </w:p>
    <w:p w14:paraId="406B5CB4"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7</w:t>
      </w:r>
    </w:p>
    <w:p w14:paraId="71D02DB2" w14:textId="77777777" w:rsidR="007B1EDD" w:rsidRPr="007B1EDD" w:rsidRDefault="007B1EDD" w:rsidP="00B07C87">
      <w:pPr>
        <w:numPr>
          <w:ilvl w:val="2"/>
          <w:numId w:val="22"/>
        </w:numPr>
        <w:suppressAutoHyphens/>
        <w:spacing w:after="0" w:line="240" w:lineRule="auto"/>
        <w:jc w:val="both"/>
        <w:rPr>
          <w:rFonts w:ascii="Times New Roman" w:eastAsia="Times New Roman" w:hAnsi="Times New Roman"/>
          <w:b/>
          <w:sz w:val="24"/>
          <w:szCs w:val="24"/>
          <w:lang w:eastAsia="ar-SA"/>
        </w:rPr>
      </w:pPr>
      <w:r w:rsidRPr="007B1EDD">
        <w:rPr>
          <w:rFonts w:ascii="Times New Roman" w:eastAsia="Times New Roman" w:hAnsi="Times New Roman"/>
          <w:lang w:eastAsia="ar-SA"/>
        </w:rPr>
        <w:t xml:space="preserve">Należność za dostarczony towar płacona będzie przelewem z konta Zamawiającego </w:t>
      </w:r>
    </w:p>
    <w:p w14:paraId="5A75EA5E" w14:textId="77777777" w:rsidR="007B1EDD" w:rsidRPr="007B1EDD" w:rsidRDefault="007B1EDD" w:rsidP="007B1EDD">
      <w:pPr>
        <w:suppressAutoHyphens/>
        <w:spacing w:before="240" w:after="60"/>
        <w:jc w:val="center"/>
        <w:outlineLvl w:val="8"/>
        <w:rPr>
          <w:rFonts w:ascii="Cambria" w:eastAsia="Times New Roman" w:hAnsi="Cambria" w:cs="Cambria"/>
          <w:lang w:eastAsia="ar-SA"/>
        </w:rPr>
      </w:pPr>
      <w:r w:rsidRPr="007B1EDD">
        <w:rPr>
          <w:rFonts w:ascii="Times New Roman" w:eastAsia="Times New Roman" w:hAnsi="Times New Roman"/>
          <w:b/>
          <w:lang w:eastAsia="ar-SA"/>
        </w:rPr>
        <w:t>PKO S.A. I/O Garwolin 92 1240 2728 1111 0000 3979 5717</w:t>
      </w:r>
    </w:p>
    <w:p w14:paraId="78ACF6C8" w14:textId="02ABFB41" w:rsidR="007B1EDD" w:rsidRPr="007B1EDD" w:rsidRDefault="007B1EDD" w:rsidP="007B1EDD">
      <w:pPr>
        <w:tabs>
          <w:tab w:val="left" w:pos="7475"/>
          <w:tab w:val="left" w:pos="9071"/>
        </w:tabs>
        <w:suppressAutoHyphens/>
        <w:spacing w:after="0"/>
        <w:ind w:right="-1" w:firstLine="360"/>
        <w:jc w:val="both"/>
        <w:rPr>
          <w:rFonts w:ascii="Times New Roman" w:eastAsia="Times New Roman" w:hAnsi="Times New Roman"/>
          <w:lang w:eastAsia="ar-SA"/>
        </w:rPr>
      </w:pPr>
      <w:r w:rsidRPr="007B1EDD">
        <w:rPr>
          <w:rFonts w:ascii="Times New Roman" w:eastAsia="Times New Roman" w:hAnsi="Times New Roman"/>
          <w:lang w:eastAsia="ar-SA"/>
        </w:rPr>
        <w:t xml:space="preserve">w terminie </w:t>
      </w:r>
      <w:r w:rsidR="00A235B8">
        <w:rPr>
          <w:rFonts w:ascii="Times New Roman" w:eastAsia="Times New Roman" w:hAnsi="Times New Roman"/>
          <w:b/>
          <w:lang w:eastAsia="ar-SA"/>
        </w:rPr>
        <w:t>6</w:t>
      </w:r>
      <w:r w:rsidRPr="007B1EDD">
        <w:rPr>
          <w:rFonts w:ascii="Times New Roman" w:eastAsia="Times New Roman" w:hAnsi="Times New Roman"/>
          <w:b/>
          <w:lang w:eastAsia="ar-SA"/>
        </w:rPr>
        <w:t>0 dni</w:t>
      </w:r>
      <w:r w:rsidRPr="007B1EDD">
        <w:rPr>
          <w:rFonts w:ascii="Times New Roman" w:eastAsia="Times New Roman" w:hAnsi="Times New Roman"/>
          <w:lang w:eastAsia="ar-SA"/>
        </w:rPr>
        <w:t xml:space="preserve"> od daty otrzymania prawidłowo wystawionej faktury.</w:t>
      </w:r>
    </w:p>
    <w:p w14:paraId="1E84404F" w14:textId="77777777" w:rsidR="007B1EDD" w:rsidRPr="007B1EDD" w:rsidRDefault="007B1EDD" w:rsidP="00B07C87">
      <w:pPr>
        <w:numPr>
          <w:ilvl w:val="2"/>
          <w:numId w:val="22"/>
        </w:numPr>
        <w:tabs>
          <w:tab w:val="left" w:pos="7475"/>
          <w:tab w:val="left" w:pos="9071"/>
        </w:tabs>
        <w:suppressAutoHyphens/>
        <w:spacing w:after="0" w:line="240" w:lineRule="auto"/>
        <w:ind w:right="-1"/>
        <w:jc w:val="both"/>
        <w:rPr>
          <w:rFonts w:ascii="Times New Roman" w:eastAsia="Times New Roman" w:hAnsi="Times New Roman"/>
          <w:lang w:eastAsia="ar-SA"/>
        </w:rPr>
      </w:pPr>
      <w:r w:rsidRPr="007B1EDD">
        <w:rPr>
          <w:rFonts w:ascii="Times New Roman" w:eastAsia="Times New Roman" w:hAnsi="Times New Roman"/>
          <w:lang w:eastAsia="ar-SA"/>
        </w:rPr>
        <w:t>Za prawidłowo wystawioną fakturę uważa się dokument zawierający, obok wymagań określonych przepisami ustaw podatkowych, następujące informacje:</w:t>
      </w:r>
    </w:p>
    <w:p w14:paraId="52A3CEAB" w14:textId="77777777" w:rsidR="007B1EDD" w:rsidRPr="007B1EDD" w:rsidRDefault="007B1EDD" w:rsidP="00B07C87">
      <w:pPr>
        <w:numPr>
          <w:ilvl w:val="0"/>
          <w:numId w:val="10"/>
        </w:numPr>
        <w:tabs>
          <w:tab w:val="left" w:pos="360"/>
          <w:tab w:val="num" w:pos="1068"/>
          <w:tab w:val="left" w:pos="7475"/>
        </w:tabs>
        <w:suppressAutoHyphens/>
        <w:spacing w:after="0" w:line="240" w:lineRule="auto"/>
        <w:ind w:right="-1"/>
        <w:jc w:val="both"/>
        <w:rPr>
          <w:rFonts w:ascii="Times New Roman" w:eastAsia="Times New Roman" w:hAnsi="Times New Roman"/>
          <w:lang w:eastAsia="ar-SA"/>
        </w:rPr>
      </w:pPr>
      <w:r w:rsidRPr="007B1EDD">
        <w:rPr>
          <w:rFonts w:ascii="Times New Roman" w:eastAsia="Times New Roman" w:hAnsi="Times New Roman"/>
          <w:lang w:eastAsia="ar-SA"/>
        </w:rPr>
        <w:t>numer PKWiU dla specyfikowanego towaru,</w:t>
      </w:r>
    </w:p>
    <w:p w14:paraId="713C6A42" w14:textId="77777777" w:rsidR="007B1EDD" w:rsidRPr="007B1EDD" w:rsidRDefault="007B1EDD" w:rsidP="00B07C87">
      <w:pPr>
        <w:numPr>
          <w:ilvl w:val="0"/>
          <w:numId w:val="10"/>
        </w:numPr>
        <w:tabs>
          <w:tab w:val="left" w:pos="360"/>
          <w:tab w:val="num" w:pos="1068"/>
          <w:tab w:val="left" w:pos="7475"/>
        </w:tabs>
        <w:suppressAutoHyphens/>
        <w:spacing w:after="0" w:line="240" w:lineRule="auto"/>
        <w:ind w:right="-1"/>
        <w:jc w:val="both"/>
        <w:rPr>
          <w:rFonts w:ascii="Times New Roman" w:eastAsia="Times New Roman" w:hAnsi="Times New Roman"/>
          <w:lang w:eastAsia="ar-SA"/>
        </w:rPr>
      </w:pPr>
      <w:r w:rsidRPr="007B1EDD">
        <w:rPr>
          <w:rFonts w:ascii="Times New Roman" w:eastAsia="Times New Roman" w:hAnsi="Times New Roman"/>
          <w:lang w:eastAsia="ar-SA"/>
        </w:rPr>
        <w:t>numer umowy,</w:t>
      </w:r>
    </w:p>
    <w:p w14:paraId="35C554A6" w14:textId="77777777" w:rsidR="007B1EDD" w:rsidRPr="007B1EDD" w:rsidRDefault="007B1EDD" w:rsidP="00B07C87">
      <w:pPr>
        <w:numPr>
          <w:ilvl w:val="0"/>
          <w:numId w:val="10"/>
        </w:numPr>
        <w:tabs>
          <w:tab w:val="left" w:pos="360"/>
          <w:tab w:val="num" w:pos="1068"/>
          <w:tab w:val="left" w:pos="7475"/>
        </w:tabs>
        <w:suppressAutoHyphens/>
        <w:spacing w:after="0" w:line="240" w:lineRule="auto"/>
        <w:ind w:right="-1"/>
        <w:jc w:val="both"/>
        <w:rPr>
          <w:rFonts w:ascii="Times New Roman" w:eastAsia="Times New Roman" w:hAnsi="Times New Roman"/>
          <w:lang w:eastAsia="ar-SA"/>
        </w:rPr>
      </w:pPr>
      <w:r w:rsidRPr="007B1EDD">
        <w:rPr>
          <w:rFonts w:ascii="Times New Roman" w:eastAsia="Times New Roman" w:hAnsi="Times New Roman"/>
          <w:lang w:eastAsia="ar-SA"/>
        </w:rPr>
        <w:t>termin płatności</w:t>
      </w:r>
    </w:p>
    <w:p w14:paraId="6E4D22B8" w14:textId="77777777" w:rsidR="007B1EDD" w:rsidRPr="007B1EDD" w:rsidRDefault="007B1EDD" w:rsidP="00B07C87">
      <w:pPr>
        <w:numPr>
          <w:ilvl w:val="2"/>
          <w:numId w:val="22"/>
        </w:numPr>
        <w:tabs>
          <w:tab w:val="left" w:pos="7475"/>
          <w:tab w:val="left" w:pos="9071"/>
        </w:tabs>
        <w:suppressAutoHyphens/>
        <w:spacing w:after="0" w:line="240" w:lineRule="auto"/>
        <w:ind w:right="-1"/>
        <w:jc w:val="both"/>
        <w:rPr>
          <w:rFonts w:ascii="Times New Roman" w:eastAsia="Times New Roman" w:hAnsi="Times New Roman"/>
          <w:lang w:eastAsia="ar-SA"/>
        </w:rPr>
      </w:pPr>
      <w:r w:rsidRPr="007B1EDD">
        <w:rPr>
          <w:rFonts w:ascii="Times New Roman" w:eastAsia="Times New Roman" w:hAnsi="Times New Roman"/>
          <w:lang w:eastAsia="ar-SA"/>
        </w:rPr>
        <w:t>W przypadku braku na fakturze jakiejkolwiek informacji określonych w ust. 2 lit. a) - c) lub niedostarczenia w terminie dostawy dokumentu faktury w wersji elektronicznej termin płatności ulega wstrzymaniu i liczy się od dnia usunięcia przez Wykonawcę stwierdzonych usterek.</w:t>
      </w:r>
    </w:p>
    <w:p w14:paraId="2039D273" w14:textId="77777777" w:rsidR="007B1EDD" w:rsidRPr="007B1EDD" w:rsidRDefault="007B1EDD" w:rsidP="00B07C87">
      <w:pPr>
        <w:widowControl w:val="0"/>
        <w:numPr>
          <w:ilvl w:val="2"/>
          <w:numId w:val="22"/>
        </w:numPr>
        <w:tabs>
          <w:tab w:val="left" w:pos="1492"/>
          <w:tab w:val="left" w:pos="7475"/>
        </w:tabs>
        <w:suppressAutoHyphens/>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Za dzień zapłaty uważa się dzień obciążenia konta Zamawiającego.</w:t>
      </w:r>
    </w:p>
    <w:p w14:paraId="654B44F1" w14:textId="77777777" w:rsidR="007B1EDD" w:rsidRPr="007B1EDD" w:rsidRDefault="007B1EDD" w:rsidP="007B1EDD">
      <w:pPr>
        <w:suppressAutoHyphens/>
        <w:spacing w:after="0"/>
        <w:ind w:firstLine="360"/>
        <w:jc w:val="both"/>
        <w:rPr>
          <w:rFonts w:ascii="Times New Roman" w:eastAsia="Times New Roman" w:hAnsi="Times New Roman"/>
          <w:lang w:eastAsia="ar-SA"/>
        </w:rPr>
      </w:pPr>
    </w:p>
    <w:p w14:paraId="13A0B01D"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8</w:t>
      </w:r>
    </w:p>
    <w:p w14:paraId="169104DB" w14:textId="77777777" w:rsidR="007B1EDD" w:rsidRPr="007B1EDD" w:rsidRDefault="007B1EDD" w:rsidP="007B1EDD">
      <w:pPr>
        <w:suppressAutoHyphens/>
        <w:spacing w:after="120"/>
        <w:jc w:val="both"/>
        <w:rPr>
          <w:rFonts w:ascii="Times New Roman" w:eastAsia="Times New Roman" w:hAnsi="Times New Roman"/>
          <w:b/>
          <w:lang w:eastAsia="ar-SA"/>
        </w:rPr>
      </w:pPr>
      <w:r w:rsidRPr="007B1EDD">
        <w:rPr>
          <w:rFonts w:ascii="Times New Roman" w:eastAsia="Times New Roman" w:hAnsi="Times New Roman"/>
          <w:lang w:eastAsia="ar-SA"/>
        </w:rPr>
        <w:t xml:space="preserve">W przypadku niedotrzymania terminu zapłaty Wykonawca ma prawo do odsetek za każdy dzień zwłoki w zapłacie. </w:t>
      </w:r>
    </w:p>
    <w:p w14:paraId="54740180" w14:textId="77777777" w:rsidR="007B1EDD" w:rsidRPr="007B1EDD" w:rsidRDefault="007B1EDD" w:rsidP="007B1EDD">
      <w:pPr>
        <w:suppressAutoHyphens/>
        <w:spacing w:after="0"/>
        <w:jc w:val="center"/>
        <w:rPr>
          <w:rFonts w:ascii="Times New Roman" w:eastAsia="Times New Roman" w:hAnsi="Times New Roman"/>
          <w:b/>
          <w:lang w:eastAsia="ar-SA"/>
        </w:rPr>
      </w:pPr>
    </w:p>
    <w:p w14:paraId="016A7155"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9</w:t>
      </w:r>
    </w:p>
    <w:p w14:paraId="48A524DC" w14:textId="7F7DB146" w:rsidR="00B07C87" w:rsidRPr="00B07C87" w:rsidRDefault="00B07C87" w:rsidP="00B07C87">
      <w:pPr>
        <w:numPr>
          <w:ilvl w:val="3"/>
          <w:numId w:val="10"/>
        </w:numPr>
        <w:tabs>
          <w:tab w:val="left" w:pos="360"/>
        </w:tabs>
        <w:suppressAutoHyphens/>
        <w:spacing w:after="0"/>
        <w:ind w:left="284" w:hanging="284"/>
        <w:jc w:val="both"/>
        <w:rPr>
          <w:rFonts w:ascii="Times New Roman" w:eastAsia="Times New Roman" w:hAnsi="Times New Roman"/>
          <w:lang w:eastAsia="ar-SA"/>
        </w:rPr>
      </w:pPr>
      <w:r w:rsidRPr="00B07C87">
        <w:rPr>
          <w:rFonts w:ascii="Times New Roman" w:eastAsia="Times New Roman" w:hAnsi="Times New Roman"/>
          <w:lang w:eastAsia="ar-SA"/>
        </w:rPr>
        <w:t>Zamawiający zastrzega sobie stosowanie kar umownych w następujących przypadkach</w:t>
      </w:r>
      <w:r>
        <w:rPr>
          <w:rFonts w:ascii="Times New Roman" w:eastAsia="Times New Roman" w:hAnsi="Times New Roman"/>
          <w:lang w:eastAsia="ar-SA"/>
        </w:rPr>
        <w:t xml:space="preserve"> </w:t>
      </w:r>
      <w:r w:rsidRPr="00B07C87">
        <w:rPr>
          <w:rFonts w:ascii="Times New Roman" w:eastAsia="Times New Roman" w:hAnsi="Times New Roman"/>
          <w:lang w:eastAsia="ar-SA"/>
        </w:rPr>
        <w:t>i wysokościach:</w:t>
      </w:r>
    </w:p>
    <w:p w14:paraId="0283F619" w14:textId="77777777" w:rsidR="00B07C87" w:rsidRPr="00B07C87" w:rsidRDefault="00B07C87" w:rsidP="00B07C87">
      <w:pPr>
        <w:numPr>
          <w:ilvl w:val="0"/>
          <w:numId w:val="43"/>
        </w:numPr>
        <w:suppressAutoHyphens/>
        <w:spacing w:after="0"/>
        <w:jc w:val="both"/>
        <w:rPr>
          <w:rFonts w:ascii="Times New Roman" w:eastAsia="Times New Roman" w:hAnsi="Times New Roman"/>
          <w:lang w:val="x-none" w:eastAsia="ar-SA"/>
        </w:rPr>
      </w:pPr>
      <w:r w:rsidRPr="00B07C87">
        <w:rPr>
          <w:rFonts w:ascii="Times New Roman" w:eastAsia="Times New Roman" w:hAnsi="Times New Roman"/>
          <w:lang w:val="x-none" w:eastAsia="ar-SA"/>
        </w:rPr>
        <w:t xml:space="preserve">w przypadku odstąpienia </w:t>
      </w:r>
      <w:r w:rsidRPr="00B07C87">
        <w:rPr>
          <w:rFonts w:ascii="Times New Roman" w:eastAsia="Times New Roman" w:hAnsi="Times New Roman"/>
          <w:lang w:eastAsia="ar-SA"/>
        </w:rPr>
        <w:t xml:space="preserve"> </w:t>
      </w:r>
      <w:r w:rsidRPr="00B07C87">
        <w:rPr>
          <w:rFonts w:ascii="Times New Roman" w:eastAsia="Times New Roman" w:hAnsi="Times New Roman"/>
          <w:lang w:val="x-none" w:eastAsia="ar-SA"/>
        </w:rPr>
        <w:t>od realizacji umowy przed datą jej zakończenia przez Wykonawcę</w:t>
      </w:r>
      <w:r w:rsidRPr="00B07C87">
        <w:rPr>
          <w:rFonts w:ascii="Times New Roman" w:eastAsia="Times New Roman" w:hAnsi="Times New Roman"/>
          <w:lang w:eastAsia="ar-SA"/>
        </w:rPr>
        <w:t xml:space="preserve"> z winy Wykonawcy w wyniku którego  doszło do konieczności  </w:t>
      </w:r>
      <w:r w:rsidRPr="00B07C87">
        <w:rPr>
          <w:rFonts w:ascii="Times New Roman" w:eastAsia="Times New Roman" w:hAnsi="Times New Roman"/>
          <w:lang w:val="x-none" w:eastAsia="ar-SA"/>
        </w:rPr>
        <w:t xml:space="preserve"> </w:t>
      </w:r>
      <w:r w:rsidRPr="00B07C87">
        <w:rPr>
          <w:rFonts w:ascii="Times New Roman" w:eastAsia="Times New Roman" w:hAnsi="Times New Roman"/>
          <w:lang w:eastAsia="ar-SA"/>
        </w:rPr>
        <w:t xml:space="preserve">zakupu u innego dostawcy z wolnej ręki, </w:t>
      </w:r>
      <w:r w:rsidRPr="00B07C87">
        <w:rPr>
          <w:rFonts w:ascii="Times New Roman" w:eastAsia="Times New Roman" w:hAnsi="Times New Roman"/>
          <w:lang w:val="x-none" w:eastAsia="ar-SA"/>
        </w:rPr>
        <w:t xml:space="preserve"> Zamawiającemu przysługuje kara umowna w wysokości </w:t>
      </w:r>
      <w:r w:rsidRPr="00B07C87">
        <w:rPr>
          <w:rFonts w:ascii="Times New Roman" w:eastAsia="Times New Roman" w:hAnsi="Times New Roman"/>
          <w:lang w:eastAsia="ar-SA"/>
        </w:rPr>
        <w:t>1</w:t>
      </w:r>
      <w:r w:rsidRPr="00B07C87">
        <w:rPr>
          <w:rFonts w:ascii="Times New Roman" w:eastAsia="Times New Roman" w:hAnsi="Times New Roman"/>
          <w:lang w:val="x-none" w:eastAsia="ar-SA"/>
        </w:rPr>
        <w:t>0% ceny łącznej umowy z podatkiem VAT,</w:t>
      </w:r>
    </w:p>
    <w:p w14:paraId="1B84DF52" w14:textId="77777777" w:rsidR="00B07C87" w:rsidRPr="00B07C87" w:rsidRDefault="00B07C87" w:rsidP="00B07C87">
      <w:pPr>
        <w:numPr>
          <w:ilvl w:val="0"/>
          <w:numId w:val="43"/>
        </w:numPr>
        <w:suppressAutoHyphens/>
        <w:spacing w:after="0"/>
        <w:jc w:val="both"/>
        <w:rPr>
          <w:rFonts w:ascii="Times New Roman" w:eastAsia="Times New Roman" w:hAnsi="Times New Roman"/>
          <w:lang w:val="x-none" w:eastAsia="ar-SA"/>
        </w:rPr>
      </w:pPr>
      <w:r w:rsidRPr="00B07C87">
        <w:rPr>
          <w:rFonts w:ascii="Times New Roman" w:eastAsia="Times New Roman" w:hAnsi="Times New Roman"/>
          <w:lang w:eastAsia="ar-SA"/>
        </w:rPr>
        <w:t xml:space="preserve">za zwłokę wykonawcy przy realizacji przedmiotu umowy, w wyniku której doszło do </w:t>
      </w:r>
      <w:r w:rsidRPr="00B07C87">
        <w:rPr>
          <w:rFonts w:ascii="Times New Roman" w:eastAsia="Times New Roman" w:hAnsi="Times New Roman"/>
          <w:lang w:val="x-none" w:eastAsia="ar-SA"/>
        </w:rPr>
        <w:t xml:space="preserve"> </w:t>
      </w:r>
      <w:r w:rsidRPr="00B07C87">
        <w:rPr>
          <w:rFonts w:ascii="Times New Roman" w:eastAsia="Times New Roman" w:hAnsi="Times New Roman"/>
          <w:lang w:eastAsia="ar-SA"/>
        </w:rPr>
        <w:t xml:space="preserve">zakupu u innego dostawcy na podstawie </w:t>
      </w:r>
      <w:r w:rsidRPr="00B07C87">
        <w:rPr>
          <w:rFonts w:ascii="Times New Roman" w:eastAsia="Times New Roman" w:hAnsi="Times New Roman"/>
          <w:lang w:val="x-none" w:eastAsia="ar-SA"/>
        </w:rPr>
        <w:t xml:space="preserve">§ 6 </w:t>
      </w:r>
      <w:r w:rsidRPr="00B07C87">
        <w:rPr>
          <w:rFonts w:ascii="Times New Roman" w:eastAsia="Times New Roman" w:hAnsi="Times New Roman"/>
          <w:lang w:eastAsia="ar-SA"/>
        </w:rPr>
        <w:t xml:space="preserve"> niniejszej umowy ponieważ</w:t>
      </w:r>
      <w:r w:rsidRPr="00B07C87">
        <w:rPr>
          <w:rFonts w:ascii="Times New Roman" w:eastAsia="Times New Roman" w:hAnsi="Times New Roman"/>
          <w:lang w:val="x-none" w:eastAsia="ar-SA"/>
        </w:rPr>
        <w:t xml:space="preserve"> </w:t>
      </w:r>
      <w:r w:rsidRPr="00B07C87">
        <w:rPr>
          <w:rFonts w:ascii="Times New Roman" w:eastAsia="Times New Roman" w:hAnsi="Times New Roman"/>
          <w:lang w:eastAsia="ar-SA"/>
        </w:rPr>
        <w:t xml:space="preserve">cząstkowe </w:t>
      </w:r>
      <w:r w:rsidRPr="00B07C87">
        <w:rPr>
          <w:rFonts w:ascii="Times New Roman" w:eastAsia="Times New Roman" w:hAnsi="Times New Roman"/>
          <w:lang w:val="x-none" w:eastAsia="ar-SA"/>
        </w:rPr>
        <w:t>zamówienie nie zosta</w:t>
      </w:r>
      <w:r w:rsidRPr="00B07C87">
        <w:rPr>
          <w:rFonts w:ascii="Times New Roman" w:eastAsia="Times New Roman" w:hAnsi="Times New Roman"/>
          <w:lang w:eastAsia="ar-SA"/>
        </w:rPr>
        <w:t>ło</w:t>
      </w:r>
      <w:r w:rsidRPr="00B07C87">
        <w:rPr>
          <w:rFonts w:ascii="Times New Roman" w:eastAsia="Times New Roman" w:hAnsi="Times New Roman"/>
          <w:lang w:val="x-none" w:eastAsia="ar-SA"/>
        </w:rPr>
        <w:t xml:space="preserve"> </w:t>
      </w:r>
      <w:r w:rsidRPr="00B07C87">
        <w:rPr>
          <w:rFonts w:ascii="Times New Roman" w:eastAsia="Times New Roman" w:hAnsi="Times New Roman"/>
          <w:lang w:eastAsia="ar-SA"/>
        </w:rPr>
        <w:t>dostarczone</w:t>
      </w:r>
      <w:r w:rsidRPr="00B07C87">
        <w:rPr>
          <w:rFonts w:ascii="Times New Roman" w:eastAsia="Times New Roman" w:hAnsi="Times New Roman"/>
          <w:lang w:val="x-none" w:eastAsia="ar-SA"/>
        </w:rPr>
        <w:t xml:space="preserve"> w terminie</w:t>
      </w:r>
      <w:r w:rsidRPr="00B07C87">
        <w:rPr>
          <w:rFonts w:ascii="Times New Roman" w:eastAsia="Times New Roman" w:hAnsi="Times New Roman"/>
          <w:lang w:eastAsia="ar-SA"/>
        </w:rPr>
        <w:t xml:space="preserve">, w wysokości </w:t>
      </w:r>
      <w:r w:rsidRPr="00B07C87">
        <w:rPr>
          <w:rFonts w:ascii="Times New Roman" w:eastAsia="Times New Roman" w:hAnsi="Times New Roman"/>
          <w:lang w:val="x-none" w:eastAsia="ar-SA"/>
        </w:rPr>
        <w:t>20 % ceny brutto zamawianych artykułów, za każdy dzień zwłoki,</w:t>
      </w:r>
    </w:p>
    <w:p w14:paraId="53781625" w14:textId="77777777" w:rsidR="00B07C87" w:rsidRPr="00B07C87" w:rsidRDefault="00B07C87" w:rsidP="00B07C87">
      <w:pPr>
        <w:numPr>
          <w:ilvl w:val="0"/>
          <w:numId w:val="43"/>
        </w:numPr>
        <w:suppressAutoHyphens/>
        <w:spacing w:after="0"/>
        <w:jc w:val="both"/>
        <w:rPr>
          <w:rFonts w:ascii="Times New Roman" w:eastAsia="Times New Roman" w:hAnsi="Times New Roman"/>
          <w:lang w:val="x-none" w:eastAsia="ar-SA"/>
        </w:rPr>
      </w:pPr>
      <w:r w:rsidRPr="00B07C87">
        <w:rPr>
          <w:rFonts w:ascii="Times New Roman" w:eastAsia="Times New Roman" w:hAnsi="Times New Roman"/>
          <w:lang w:val="x-none" w:eastAsia="ar-SA"/>
        </w:rPr>
        <w:t>za</w:t>
      </w:r>
      <w:r w:rsidRPr="00B07C87">
        <w:rPr>
          <w:rFonts w:ascii="Times New Roman" w:eastAsia="Times New Roman" w:hAnsi="Times New Roman"/>
          <w:b/>
          <w:lang w:val="x-none" w:eastAsia="ar-SA"/>
        </w:rPr>
        <w:t xml:space="preserve"> </w:t>
      </w:r>
      <w:r w:rsidRPr="00B07C87">
        <w:rPr>
          <w:rFonts w:ascii="Times New Roman" w:eastAsia="Times New Roman" w:hAnsi="Times New Roman"/>
          <w:lang w:val="x-none" w:eastAsia="ar-SA"/>
        </w:rPr>
        <w:t xml:space="preserve">niedostarczenie produktu/ów właściwego/ych w terminie o którym mowa w § </w:t>
      </w:r>
      <w:r w:rsidRPr="00B07C87">
        <w:rPr>
          <w:rFonts w:ascii="Times New Roman" w:eastAsia="Times New Roman" w:hAnsi="Times New Roman"/>
          <w:lang w:eastAsia="ar-SA"/>
        </w:rPr>
        <w:t>5</w:t>
      </w:r>
      <w:r w:rsidRPr="00B07C87">
        <w:rPr>
          <w:rFonts w:ascii="Times New Roman" w:eastAsia="Times New Roman" w:hAnsi="Times New Roman"/>
          <w:lang w:val="x-none" w:eastAsia="ar-SA"/>
        </w:rPr>
        <w:t xml:space="preserve"> ust. </w:t>
      </w:r>
      <w:r w:rsidRPr="00B07C87">
        <w:rPr>
          <w:rFonts w:ascii="Times New Roman" w:eastAsia="Times New Roman" w:hAnsi="Times New Roman"/>
          <w:lang w:eastAsia="ar-SA"/>
        </w:rPr>
        <w:t>6</w:t>
      </w:r>
      <w:r w:rsidRPr="00B07C87">
        <w:rPr>
          <w:rFonts w:ascii="Times New Roman" w:eastAsia="Times New Roman" w:hAnsi="Times New Roman"/>
          <w:lang w:val="x-none" w:eastAsia="ar-SA"/>
        </w:rPr>
        <w:t xml:space="preserve"> w wysokości </w:t>
      </w:r>
      <w:r w:rsidRPr="00B07C87">
        <w:rPr>
          <w:rFonts w:ascii="Times New Roman" w:eastAsia="Times New Roman" w:hAnsi="Times New Roman"/>
          <w:bCs/>
          <w:lang w:val="x-none" w:eastAsia="ar-SA"/>
        </w:rPr>
        <w:t>300 zł</w:t>
      </w:r>
      <w:r w:rsidRPr="00B07C87">
        <w:rPr>
          <w:rFonts w:ascii="Times New Roman" w:eastAsia="Times New Roman" w:hAnsi="Times New Roman"/>
          <w:lang w:val="x-none" w:eastAsia="ar-SA"/>
        </w:rPr>
        <w:t xml:space="preserve"> za każdy brak realizacji zamówienia</w:t>
      </w:r>
      <w:r w:rsidRPr="00B07C87">
        <w:rPr>
          <w:rFonts w:ascii="Times New Roman" w:eastAsia="Times New Roman" w:hAnsi="Times New Roman"/>
          <w:b/>
          <w:lang w:val="x-none" w:eastAsia="ar-SA"/>
        </w:rPr>
        <w:t xml:space="preserve">,. </w:t>
      </w:r>
    </w:p>
    <w:p w14:paraId="40F6739D" w14:textId="77777777" w:rsidR="00B07C87" w:rsidRPr="00B07C87" w:rsidRDefault="00B07C87" w:rsidP="00B07C87">
      <w:pPr>
        <w:numPr>
          <w:ilvl w:val="0"/>
          <w:numId w:val="44"/>
        </w:numPr>
        <w:tabs>
          <w:tab w:val="num" w:pos="284"/>
        </w:tabs>
        <w:suppressAutoHyphens/>
        <w:spacing w:after="0"/>
        <w:jc w:val="both"/>
        <w:rPr>
          <w:rFonts w:ascii="Times New Roman" w:eastAsia="Times New Roman" w:hAnsi="Times New Roman"/>
          <w:lang w:eastAsia="ar-SA"/>
        </w:rPr>
      </w:pPr>
      <w:r w:rsidRPr="00B07C87">
        <w:rPr>
          <w:rFonts w:ascii="Times New Roman" w:eastAsia="Times New Roman" w:hAnsi="Times New Roman"/>
          <w:lang w:eastAsia="ar-SA"/>
        </w:rPr>
        <w:lastRenderedPageBreak/>
        <w:t>Łączna wysokość kar umownych określonych w ust. 1 wynosi 20 % cent łącznej umowy z podatkiem VAT.</w:t>
      </w:r>
    </w:p>
    <w:p w14:paraId="49BE36A3" w14:textId="77777777" w:rsidR="00B07C87" w:rsidRPr="00B07C87" w:rsidRDefault="00B07C87" w:rsidP="00B07C87">
      <w:pPr>
        <w:numPr>
          <w:ilvl w:val="0"/>
          <w:numId w:val="44"/>
        </w:numPr>
        <w:tabs>
          <w:tab w:val="num" w:pos="284"/>
        </w:tabs>
        <w:suppressAutoHyphens/>
        <w:spacing w:after="0"/>
        <w:jc w:val="both"/>
        <w:rPr>
          <w:rFonts w:ascii="Times New Roman" w:eastAsia="Times New Roman" w:hAnsi="Times New Roman"/>
          <w:lang w:eastAsia="ar-SA"/>
        </w:rPr>
      </w:pPr>
      <w:r w:rsidRPr="00B07C87">
        <w:rPr>
          <w:rFonts w:ascii="Times New Roman" w:eastAsia="Times New Roman" w:hAnsi="Times New Roman"/>
          <w:lang w:eastAsia="ar-SA"/>
        </w:rPr>
        <w:t>W razie wystąpienia opóźnienia w płatności Zamawiający zapłaci Wykonawcy odsetki ustawowe.</w:t>
      </w:r>
    </w:p>
    <w:p w14:paraId="549ED06F" w14:textId="77777777" w:rsidR="007B1EDD" w:rsidRPr="007B1EDD" w:rsidRDefault="007B1EDD" w:rsidP="007B1EDD">
      <w:pPr>
        <w:suppressAutoHyphens/>
        <w:spacing w:after="0"/>
        <w:ind w:left="360"/>
        <w:jc w:val="both"/>
        <w:rPr>
          <w:rFonts w:ascii="Times New Roman" w:eastAsia="Times New Roman" w:hAnsi="Times New Roman"/>
          <w:lang w:eastAsia="ar-SA"/>
        </w:rPr>
      </w:pPr>
    </w:p>
    <w:p w14:paraId="6BAF0A4A"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10</w:t>
      </w:r>
    </w:p>
    <w:p w14:paraId="352A9C2A" w14:textId="77777777" w:rsidR="007B1EDD" w:rsidRPr="007B1EDD" w:rsidRDefault="007B1EDD" w:rsidP="007B1EDD">
      <w:pPr>
        <w:suppressAutoHyphens/>
        <w:spacing w:after="0"/>
        <w:jc w:val="both"/>
        <w:rPr>
          <w:rFonts w:ascii="Times New Roman" w:eastAsia="Times New Roman" w:hAnsi="Times New Roman"/>
          <w:lang w:eastAsia="ar-SA"/>
        </w:rPr>
      </w:pPr>
      <w:r w:rsidRPr="007B1EDD">
        <w:rPr>
          <w:rFonts w:ascii="Times New Roman" w:eastAsia="Times New Roman" w:hAnsi="Times New Roman"/>
          <w:lang w:eastAsia="ar-SA"/>
        </w:rPr>
        <w:t>Zamawiający zastrzega sobie, że przeniesienie wierzytelności jest niemożliwe bez akceptacji Zamawiającego.</w:t>
      </w:r>
    </w:p>
    <w:p w14:paraId="3EB5C4A9" w14:textId="77777777" w:rsidR="007B1EDD" w:rsidRPr="007B1EDD" w:rsidRDefault="007B1EDD" w:rsidP="007B1EDD">
      <w:pPr>
        <w:suppressAutoHyphens/>
        <w:spacing w:after="0"/>
        <w:jc w:val="both"/>
        <w:rPr>
          <w:rFonts w:ascii="Times New Roman" w:eastAsia="Times New Roman" w:hAnsi="Times New Roman"/>
          <w:lang w:eastAsia="ar-SA"/>
        </w:rPr>
      </w:pPr>
    </w:p>
    <w:p w14:paraId="5E465338"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11</w:t>
      </w:r>
    </w:p>
    <w:p w14:paraId="4AF384A7" w14:textId="77777777" w:rsidR="007B1EDD" w:rsidRPr="007B1EDD" w:rsidRDefault="007B1EDD" w:rsidP="007B1EDD">
      <w:pPr>
        <w:suppressAutoHyphens/>
        <w:spacing w:after="0"/>
        <w:jc w:val="both"/>
        <w:rPr>
          <w:rFonts w:ascii="Times New Roman" w:eastAsia="Times New Roman" w:hAnsi="Times New Roman"/>
          <w:lang w:eastAsia="ar-SA"/>
        </w:rPr>
      </w:pPr>
      <w:r w:rsidRPr="007B1EDD">
        <w:rPr>
          <w:rFonts w:ascii="Times New Roman" w:eastAsia="Times New Roman" w:hAnsi="Times New Roman"/>
          <w:lang w:eastAsia="ar-SA"/>
        </w:rPr>
        <w:t>Umowa niniejsza zawarta jest na czas określony:</w:t>
      </w:r>
    </w:p>
    <w:p w14:paraId="4E9007A1" w14:textId="77777777" w:rsidR="005B06A6" w:rsidRDefault="005B06A6" w:rsidP="007B1EDD">
      <w:pPr>
        <w:suppressAutoHyphens/>
        <w:spacing w:after="0"/>
        <w:jc w:val="center"/>
        <w:rPr>
          <w:rFonts w:ascii="Times New Roman" w:eastAsia="Times New Roman" w:hAnsi="Times New Roman"/>
          <w:lang w:eastAsia="ar-SA"/>
        </w:rPr>
      </w:pPr>
    </w:p>
    <w:p w14:paraId="7B34D76D" w14:textId="418CB888"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lang w:eastAsia="ar-SA"/>
        </w:rPr>
        <w:t xml:space="preserve">od ………….. </w:t>
      </w:r>
      <w:r w:rsidRPr="007B1EDD">
        <w:rPr>
          <w:rFonts w:ascii="Times New Roman" w:eastAsia="Times New Roman" w:hAnsi="Times New Roman"/>
          <w:b/>
          <w:lang w:eastAsia="ar-SA"/>
        </w:rPr>
        <w:t>20</w:t>
      </w:r>
      <w:r w:rsidR="0091701F">
        <w:rPr>
          <w:rFonts w:ascii="Times New Roman" w:eastAsia="Times New Roman" w:hAnsi="Times New Roman"/>
          <w:b/>
          <w:lang w:eastAsia="ar-SA"/>
        </w:rPr>
        <w:t>21</w:t>
      </w:r>
      <w:r w:rsidRPr="007B1EDD">
        <w:rPr>
          <w:rFonts w:ascii="Times New Roman" w:eastAsia="Times New Roman" w:hAnsi="Times New Roman"/>
          <w:lang w:eastAsia="ar-SA"/>
        </w:rPr>
        <w:t xml:space="preserve"> roku do …………….. </w:t>
      </w:r>
      <w:r w:rsidRPr="007B1EDD">
        <w:rPr>
          <w:rFonts w:ascii="Times New Roman" w:eastAsia="Times New Roman" w:hAnsi="Times New Roman"/>
          <w:b/>
          <w:lang w:eastAsia="ar-SA"/>
        </w:rPr>
        <w:t>20</w:t>
      </w:r>
      <w:r w:rsidR="0091701F">
        <w:rPr>
          <w:rFonts w:ascii="Times New Roman" w:eastAsia="Times New Roman" w:hAnsi="Times New Roman"/>
          <w:b/>
          <w:lang w:eastAsia="ar-SA"/>
        </w:rPr>
        <w:t>22</w:t>
      </w:r>
      <w:r w:rsidRPr="007B1EDD">
        <w:rPr>
          <w:rFonts w:ascii="Times New Roman" w:eastAsia="Times New Roman" w:hAnsi="Times New Roman"/>
          <w:lang w:eastAsia="ar-SA"/>
        </w:rPr>
        <w:t xml:space="preserve"> roku.</w:t>
      </w:r>
    </w:p>
    <w:p w14:paraId="35396BDB" w14:textId="77777777" w:rsidR="007B1EDD" w:rsidRPr="007B1EDD" w:rsidRDefault="007B1EDD" w:rsidP="007B1EDD">
      <w:pPr>
        <w:suppressAutoHyphens/>
        <w:spacing w:after="0"/>
        <w:jc w:val="center"/>
        <w:rPr>
          <w:rFonts w:ascii="Times New Roman" w:eastAsia="Times New Roman" w:hAnsi="Times New Roman"/>
          <w:lang w:eastAsia="ar-SA"/>
        </w:rPr>
      </w:pPr>
    </w:p>
    <w:p w14:paraId="76EB82C0"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12</w:t>
      </w:r>
    </w:p>
    <w:p w14:paraId="440409EB" w14:textId="77777777" w:rsidR="007B1EDD" w:rsidRPr="007B1EDD" w:rsidRDefault="007B1EDD" w:rsidP="007B1EDD">
      <w:pPr>
        <w:suppressAutoHyphens/>
        <w:spacing w:after="0"/>
        <w:jc w:val="both"/>
        <w:rPr>
          <w:rFonts w:ascii="Times New Roman" w:eastAsia="Times New Roman" w:hAnsi="Times New Roman"/>
          <w:b/>
          <w:lang w:eastAsia="ar-SA"/>
        </w:rPr>
      </w:pPr>
      <w:r w:rsidRPr="007B1EDD">
        <w:rPr>
          <w:rFonts w:ascii="Times New Roman" w:eastAsia="Times New Roman" w:hAnsi="Times New Roman"/>
          <w:lang w:eastAsia="ar-SA"/>
        </w:rPr>
        <w:t>Każda ze stron może dochodzić odszkodowania z tytułu niewłaściwego wykonania umowy przez drugą stronę na zasadach ogólnych z wyłączeniem przypadków określonych w niniejszej umowie.</w:t>
      </w:r>
    </w:p>
    <w:p w14:paraId="69FD541C" w14:textId="77777777" w:rsidR="007B1EDD" w:rsidRPr="007B1EDD" w:rsidRDefault="007B1EDD" w:rsidP="007B1EDD">
      <w:pPr>
        <w:suppressAutoHyphens/>
        <w:spacing w:after="0"/>
        <w:jc w:val="both"/>
        <w:rPr>
          <w:rFonts w:ascii="Times New Roman" w:eastAsia="Times New Roman" w:hAnsi="Times New Roman"/>
          <w:b/>
          <w:lang w:eastAsia="ar-SA"/>
        </w:rPr>
      </w:pPr>
    </w:p>
    <w:p w14:paraId="3690AAE9"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13</w:t>
      </w:r>
    </w:p>
    <w:p w14:paraId="1CE8EB69" w14:textId="77777777" w:rsidR="00B87870" w:rsidRPr="00B87870" w:rsidRDefault="00B87870" w:rsidP="00B87870">
      <w:pPr>
        <w:numPr>
          <w:ilvl w:val="0"/>
          <w:numId w:val="45"/>
        </w:numPr>
        <w:suppressAutoHyphens/>
        <w:spacing w:after="0"/>
        <w:ind w:hanging="57"/>
        <w:jc w:val="both"/>
        <w:rPr>
          <w:rFonts w:ascii="Times New Roman" w:eastAsia="Times New Roman" w:hAnsi="Times New Roman"/>
          <w:lang w:eastAsia="ar-SA"/>
        </w:rPr>
      </w:pPr>
      <w:r w:rsidRPr="00B87870">
        <w:rPr>
          <w:rFonts w:ascii="Times New Roman" w:eastAsia="Times New Roman" w:hAnsi="Times New Roman"/>
          <w:lang w:eastAsia="ar-SA"/>
        </w:rPr>
        <w:t>Zamawiający może odstąpić od umowy:</w:t>
      </w:r>
    </w:p>
    <w:p w14:paraId="2E9BE061" w14:textId="77777777" w:rsidR="00B87870" w:rsidRPr="00B87870" w:rsidRDefault="00B87870" w:rsidP="00B87870">
      <w:pPr>
        <w:numPr>
          <w:ilvl w:val="0"/>
          <w:numId w:val="46"/>
        </w:numPr>
        <w:suppressAutoHyphens/>
        <w:spacing w:after="0"/>
        <w:jc w:val="both"/>
        <w:rPr>
          <w:rFonts w:ascii="Times New Roman" w:eastAsia="Times New Roman" w:hAnsi="Times New Roman"/>
          <w:lang w:eastAsia="ar-SA"/>
        </w:rPr>
      </w:pPr>
      <w:r w:rsidRPr="00B87870">
        <w:rPr>
          <w:rFonts w:ascii="Times New Roman" w:eastAsia="Times New Roman" w:hAnsi="Times New Roman"/>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CFBBCC9" w14:textId="77777777" w:rsidR="00B87870" w:rsidRPr="00B87870" w:rsidRDefault="00B87870" w:rsidP="00B87870">
      <w:pPr>
        <w:numPr>
          <w:ilvl w:val="0"/>
          <w:numId w:val="46"/>
        </w:numPr>
        <w:suppressAutoHyphens/>
        <w:spacing w:after="0"/>
        <w:jc w:val="both"/>
        <w:rPr>
          <w:rFonts w:ascii="Times New Roman" w:eastAsia="Times New Roman" w:hAnsi="Times New Roman"/>
          <w:lang w:eastAsia="ar-SA"/>
        </w:rPr>
      </w:pPr>
      <w:r w:rsidRPr="00B87870">
        <w:rPr>
          <w:rFonts w:ascii="Times New Roman" w:eastAsia="Times New Roman" w:hAnsi="Times New Roman"/>
          <w:lang w:eastAsia="ar-SA"/>
        </w:rPr>
        <w:t>jeżeli zachodzi co najmniej jedna z następujących okoliczności:</w:t>
      </w:r>
    </w:p>
    <w:p w14:paraId="508632CD" w14:textId="77777777" w:rsidR="00B87870" w:rsidRPr="00B87870" w:rsidRDefault="00B87870" w:rsidP="00B87870">
      <w:pPr>
        <w:numPr>
          <w:ilvl w:val="0"/>
          <w:numId w:val="47"/>
        </w:numPr>
        <w:suppressAutoHyphens/>
        <w:spacing w:after="0"/>
        <w:jc w:val="both"/>
        <w:rPr>
          <w:rFonts w:ascii="Times New Roman" w:eastAsia="Times New Roman" w:hAnsi="Times New Roman"/>
          <w:lang w:eastAsia="ar-SA"/>
        </w:rPr>
      </w:pPr>
      <w:r w:rsidRPr="00B87870">
        <w:rPr>
          <w:rFonts w:ascii="Times New Roman" w:eastAsia="Times New Roman" w:hAnsi="Times New Roman"/>
          <w:lang w:eastAsia="ar-SA"/>
        </w:rPr>
        <w:t>dokonano zmiany umowy z naruszeniem art. 454 i art.455,</w:t>
      </w:r>
    </w:p>
    <w:p w14:paraId="4757BCC3" w14:textId="77777777" w:rsidR="00B87870" w:rsidRPr="00B87870" w:rsidRDefault="00B87870" w:rsidP="00B87870">
      <w:pPr>
        <w:numPr>
          <w:ilvl w:val="0"/>
          <w:numId w:val="47"/>
        </w:numPr>
        <w:suppressAutoHyphens/>
        <w:spacing w:after="0"/>
        <w:jc w:val="both"/>
        <w:rPr>
          <w:rFonts w:ascii="Times New Roman" w:eastAsia="Times New Roman" w:hAnsi="Times New Roman"/>
          <w:lang w:eastAsia="ar-SA"/>
        </w:rPr>
      </w:pPr>
      <w:r w:rsidRPr="00B87870">
        <w:rPr>
          <w:rFonts w:ascii="Times New Roman" w:eastAsia="Times New Roman" w:hAnsi="Times New Roman"/>
          <w:lang w:eastAsia="ar-SA"/>
        </w:rPr>
        <w:t>wykonawca w chwili zawarcia umowy podlegał wykluczeniu na podstawie art. 108,</w:t>
      </w:r>
    </w:p>
    <w:p w14:paraId="0BF159F6" w14:textId="77777777" w:rsidR="00B87870" w:rsidRPr="00B87870" w:rsidRDefault="00B87870" w:rsidP="00B87870">
      <w:pPr>
        <w:numPr>
          <w:ilvl w:val="0"/>
          <w:numId w:val="47"/>
        </w:numPr>
        <w:suppressAutoHyphens/>
        <w:spacing w:after="0"/>
        <w:jc w:val="both"/>
        <w:rPr>
          <w:rFonts w:ascii="Times New Roman" w:eastAsia="Times New Roman" w:hAnsi="Times New Roman"/>
          <w:lang w:eastAsia="ar-SA"/>
        </w:rPr>
      </w:pPr>
      <w:r w:rsidRPr="00B87870">
        <w:rPr>
          <w:rFonts w:ascii="Times New Roman" w:eastAsia="Times New Roman" w:hAnsi="Times New Roman"/>
          <w:lang w:eastAsia="ar-SA"/>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4514F308" w14:textId="66A5D9C2" w:rsidR="00B87870" w:rsidRPr="00B87870" w:rsidRDefault="00B87870" w:rsidP="00B87870">
      <w:pPr>
        <w:suppressAutoHyphens/>
        <w:spacing w:after="0"/>
        <w:ind w:left="709" w:hanging="425"/>
        <w:jc w:val="both"/>
        <w:rPr>
          <w:rFonts w:ascii="Times New Roman" w:eastAsia="Times New Roman" w:hAnsi="Times New Roman"/>
          <w:lang w:eastAsia="ar-SA"/>
        </w:rPr>
      </w:pPr>
      <w:r w:rsidRPr="00B87870">
        <w:rPr>
          <w:rFonts w:ascii="Times New Roman" w:eastAsia="Times New Roman" w:hAnsi="Times New Roman"/>
          <w:lang w:eastAsia="ar-SA"/>
        </w:rPr>
        <w:t>2.</w:t>
      </w:r>
      <w:r>
        <w:rPr>
          <w:rFonts w:ascii="Times New Roman" w:eastAsia="Times New Roman" w:hAnsi="Times New Roman"/>
          <w:lang w:eastAsia="ar-SA"/>
        </w:rPr>
        <w:t xml:space="preserve">   </w:t>
      </w:r>
      <w:r w:rsidRPr="00B87870">
        <w:rPr>
          <w:rFonts w:ascii="Times New Roman" w:eastAsia="Times New Roman" w:hAnsi="Times New Roman"/>
          <w:lang w:eastAsia="ar-SA"/>
        </w:rPr>
        <w:t xml:space="preserve"> W przypadku, o którym mowa w ust. 1 pkt 2 lit.</w:t>
      </w:r>
      <w:r>
        <w:rPr>
          <w:rFonts w:ascii="Times New Roman" w:eastAsia="Times New Roman" w:hAnsi="Times New Roman"/>
          <w:lang w:eastAsia="ar-SA"/>
        </w:rPr>
        <w:t xml:space="preserve"> </w:t>
      </w:r>
      <w:r w:rsidRPr="00B87870">
        <w:rPr>
          <w:rFonts w:ascii="Times New Roman" w:eastAsia="Times New Roman" w:hAnsi="Times New Roman"/>
          <w:lang w:eastAsia="ar-SA"/>
        </w:rPr>
        <w:t>a Zamawiający odstępuje od umowy w części, której zmiana dotyczy.</w:t>
      </w:r>
    </w:p>
    <w:p w14:paraId="4FBC4A61" w14:textId="48D32100" w:rsidR="00B87870" w:rsidRPr="00B87870" w:rsidRDefault="00B87870" w:rsidP="00B87870">
      <w:pPr>
        <w:suppressAutoHyphens/>
        <w:spacing w:after="0"/>
        <w:ind w:left="709" w:hanging="425"/>
        <w:jc w:val="both"/>
        <w:rPr>
          <w:rFonts w:ascii="Times New Roman" w:eastAsia="Times New Roman" w:hAnsi="Times New Roman"/>
          <w:lang w:eastAsia="ar-SA"/>
        </w:rPr>
      </w:pPr>
      <w:r w:rsidRPr="00B87870">
        <w:rPr>
          <w:rFonts w:ascii="Times New Roman" w:eastAsia="Times New Roman" w:hAnsi="Times New Roman"/>
          <w:lang w:eastAsia="ar-SA"/>
        </w:rPr>
        <w:t xml:space="preserve">3.  </w:t>
      </w:r>
      <w:r>
        <w:rPr>
          <w:rFonts w:ascii="Times New Roman" w:eastAsia="Times New Roman" w:hAnsi="Times New Roman"/>
          <w:lang w:eastAsia="ar-SA"/>
        </w:rPr>
        <w:t xml:space="preserve">  </w:t>
      </w:r>
      <w:r w:rsidRPr="00B87870">
        <w:rPr>
          <w:rFonts w:ascii="Times New Roman" w:eastAsia="Times New Roman" w:hAnsi="Times New Roman"/>
          <w:lang w:eastAsia="ar-SA"/>
        </w:rPr>
        <w:t>W przypadkach, o których mowa w ust. 1, wykonawca może żądać wyłącznie wynagrodzenia należnego z tytułu wykonania części umowy.</w:t>
      </w:r>
    </w:p>
    <w:p w14:paraId="449C0010" w14:textId="77777777" w:rsidR="007B1EDD" w:rsidRPr="007B1EDD" w:rsidRDefault="007B1EDD" w:rsidP="007B1EDD">
      <w:pPr>
        <w:suppressAutoHyphens/>
        <w:spacing w:after="0"/>
        <w:jc w:val="center"/>
        <w:rPr>
          <w:rFonts w:ascii="Times New Roman" w:eastAsia="Times New Roman" w:hAnsi="Times New Roman"/>
          <w:b/>
          <w:lang w:eastAsia="ar-SA"/>
        </w:rPr>
      </w:pPr>
    </w:p>
    <w:p w14:paraId="2FBB49EB"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14</w:t>
      </w:r>
    </w:p>
    <w:p w14:paraId="3F0F899F" w14:textId="77777777" w:rsidR="007B1EDD" w:rsidRPr="007B1EDD" w:rsidRDefault="007B1EDD" w:rsidP="00B07C87">
      <w:pPr>
        <w:numPr>
          <w:ilvl w:val="3"/>
          <w:numId w:val="23"/>
        </w:numPr>
        <w:tabs>
          <w:tab w:val="left" w:pos="426"/>
        </w:tabs>
        <w:suppressAutoHyphens/>
        <w:spacing w:after="0" w:line="240" w:lineRule="auto"/>
        <w:ind w:hanging="2880"/>
        <w:jc w:val="both"/>
        <w:rPr>
          <w:rFonts w:ascii="Times New Roman" w:hAnsi="Times New Roman"/>
          <w:lang w:eastAsia="ar-SA"/>
        </w:rPr>
      </w:pPr>
      <w:r w:rsidRPr="007B1EDD">
        <w:rPr>
          <w:rFonts w:ascii="Times New Roman" w:eastAsia="Times New Roman" w:hAnsi="Times New Roman"/>
          <w:lang w:eastAsia="ar-SA"/>
        </w:rPr>
        <w:t>Strony dopuszczają możliwość zmiany niniejszej umowy w przypadku:</w:t>
      </w:r>
    </w:p>
    <w:p w14:paraId="521F7D04" w14:textId="77777777" w:rsidR="007B1EDD" w:rsidRPr="007B1EDD" w:rsidRDefault="007B1EDD" w:rsidP="00B07C87">
      <w:pPr>
        <w:numPr>
          <w:ilvl w:val="0"/>
          <w:numId w:val="17"/>
        </w:numPr>
        <w:suppressAutoHyphens/>
        <w:autoSpaceDE w:val="0"/>
        <w:spacing w:after="0" w:line="240" w:lineRule="auto"/>
        <w:jc w:val="both"/>
        <w:rPr>
          <w:rFonts w:ascii="Times New Roman" w:hAnsi="Times New Roman"/>
          <w:lang w:eastAsia="ar-SA"/>
        </w:rPr>
      </w:pPr>
      <w:r w:rsidRPr="007B1EDD">
        <w:rPr>
          <w:rFonts w:ascii="Times New Roman" w:hAnsi="Times New Roman"/>
          <w:lang w:eastAsia="ar-SA"/>
        </w:rPr>
        <w:t>obniżenia cen,</w:t>
      </w:r>
    </w:p>
    <w:p w14:paraId="1D0BDDA5" w14:textId="77777777" w:rsidR="007B1EDD" w:rsidRPr="007B1EDD" w:rsidRDefault="007B1EDD" w:rsidP="00B07C87">
      <w:pPr>
        <w:numPr>
          <w:ilvl w:val="0"/>
          <w:numId w:val="17"/>
        </w:numPr>
        <w:suppressAutoHyphens/>
        <w:autoSpaceDE w:val="0"/>
        <w:spacing w:after="0" w:line="240" w:lineRule="auto"/>
        <w:jc w:val="both"/>
        <w:rPr>
          <w:rFonts w:ascii="Times New Roman" w:hAnsi="Times New Roman"/>
          <w:lang w:eastAsia="ar-SA"/>
        </w:rPr>
      </w:pPr>
      <w:r w:rsidRPr="007B1EDD">
        <w:rPr>
          <w:rFonts w:ascii="Times New Roman" w:hAnsi="Times New Roman"/>
          <w:lang w:eastAsia="ar-SA"/>
        </w:rPr>
        <w:t>zmiany stawki podatku VAT, przy czym zmianie ulegnie wyłącznie cena brutto, cena netto pozostanie bez zmian,</w:t>
      </w:r>
    </w:p>
    <w:p w14:paraId="6B42B896" w14:textId="77777777" w:rsidR="007B1EDD" w:rsidRPr="007B1EDD" w:rsidRDefault="007B1EDD" w:rsidP="00B07C87">
      <w:pPr>
        <w:numPr>
          <w:ilvl w:val="0"/>
          <w:numId w:val="17"/>
        </w:numPr>
        <w:suppressAutoHyphens/>
        <w:autoSpaceDE w:val="0"/>
        <w:spacing w:after="0" w:line="240" w:lineRule="auto"/>
        <w:jc w:val="both"/>
        <w:rPr>
          <w:rFonts w:ascii="Times New Roman" w:hAnsi="Times New Roman"/>
          <w:lang w:eastAsia="ar-SA"/>
        </w:rPr>
      </w:pPr>
      <w:r w:rsidRPr="007B1EDD">
        <w:rPr>
          <w:rFonts w:ascii="Times New Roman" w:hAnsi="Times New Roman"/>
          <w:lang w:eastAsia="ar-SA"/>
        </w:rPr>
        <w:t>zmian stawek celnych wprowadzonych decyzjami odnośnych władz,</w:t>
      </w:r>
    </w:p>
    <w:p w14:paraId="79B054CA" w14:textId="77777777" w:rsidR="007B1EDD" w:rsidRPr="007B1EDD" w:rsidRDefault="007B1EDD" w:rsidP="00B07C87">
      <w:pPr>
        <w:numPr>
          <w:ilvl w:val="0"/>
          <w:numId w:val="17"/>
        </w:numPr>
        <w:suppressAutoHyphens/>
        <w:autoSpaceDE w:val="0"/>
        <w:spacing w:after="0" w:line="240" w:lineRule="auto"/>
        <w:jc w:val="both"/>
        <w:rPr>
          <w:rFonts w:ascii="Times New Roman" w:eastAsia="Times New Roman" w:hAnsi="Times New Roman"/>
          <w:lang w:eastAsia="ar-SA"/>
        </w:rPr>
      </w:pPr>
      <w:r w:rsidRPr="007B1EDD">
        <w:rPr>
          <w:rFonts w:ascii="Times New Roman" w:hAnsi="Times New Roman"/>
          <w:lang w:eastAsia="ar-SA"/>
        </w:rPr>
        <w:t>obniżenia ceny jednostkowej asortymentu,</w:t>
      </w:r>
    </w:p>
    <w:p w14:paraId="7CB1C4C9" w14:textId="77777777" w:rsidR="007B1EDD" w:rsidRPr="007B1EDD" w:rsidRDefault="007B1EDD" w:rsidP="00B07C87">
      <w:pPr>
        <w:numPr>
          <w:ilvl w:val="0"/>
          <w:numId w:val="17"/>
        </w:numPr>
        <w:suppressAutoHyphens/>
        <w:autoSpaceDE w:val="0"/>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 xml:space="preserve">zmiany adresu siedziby Wykonawcy lub Zamawiającego, </w:t>
      </w:r>
    </w:p>
    <w:p w14:paraId="4AD75984" w14:textId="77777777" w:rsidR="007B1EDD" w:rsidRPr="007B1EDD" w:rsidRDefault="007B1EDD" w:rsidP="00B07C87">
      <w:pPr>
        <w:numPr>
          <w:ilvl w:val="0"/>
          <w:numId w:val="17"/>
        </w:numPr>
        <w:suppressAutoHyphens/>
        <w:autoSpaceDE w:val="0"/>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zmiany nazwy Wykonawcy,</w:t>
      </w:r>
    </w:p>
    <w:p w14:paraId="4291F897" w14:textId="77777777" w:rsidR="007B1EDD" w:rsidRPr="007B1EDD" w:rsidRDefault="007B1EDD" w:rsidP="00B07C87">
      <w:pPr>
        <w:numPr>
          <w:ilvl w:val="0"/>
          <w:numId w:val="17"/>
        </w:numPr>
        <w:suppressAutoHyphens/>
        <w:autoSpaceDE w:val="0"/>
        <w:spacing w:after="0" w:line="240" w:lineRule="auto"/>
        <w:jc w:val="both"/>
        <w:rPr>
          <w:rFonts w:ascii="Times New Roman" w:eastAsia="Times New Roman" w:hAnsi="Times New Roman"/>
          <w:lang w:eastAsia="ar-SA"/>
        </w:rPr>
      </w:pPr>
      <w:r w:rsidRPr="007B1EDD">
        <w:rPr>
          <w:rFonts w:ascii="Times New Roman" w:eastAsia="Times New Roman" w:hAnsi="Times New Roman"/>
          <w:lang w:eastAsia="ar-SA"/>
        </w:rPr>
        <w:t>zmiany osób reprezentujących strony,</w:t>
      </w:r>
    </w:p>
    <w:p w14:paraId="74FA9850" w14:textId="77777777" w:rsidR="007B1EDD" w:rsidRPr="007B1EDD" w:rsidRDefault="007B1EDD" w:rsidP="00B07C87">
      <w:pPr>
        <w:numPr>
          <w:ilvl w:val="0"/>
          <w:numId w:val="17"/>
        </w:numPr>
        <w:suppressAutoHyphens/>
        <w:autoSpaceDE w:val="0"/>
        <w:spacing w:after="0" w:line="240" w:lineRule="auto"/>
        <w:jc w:val="both"/>
        <w:rPr>
          <w:rFonts w:ascii="Times New Roman" w:hAnsi="Times New Roman"/>
          <w:lang w:eastAsia="ar-SA"/>
        </w:rPr>
      </w:pPr>
      <w:r w:rsidRPr="007B1EDD">
        <w:rPr>
          <w:rFonts w:ascii="Times New Roman" w:eastAsia="Times New Roman" w:hAnsi="Times New Roman"/>
          <w:lang w:eastAsia="ar-SA"/>
        </w:rPr>
        <w:t>zmiany przepisów prawnych mających wpływ na treść niniejszej umowy,</w:t>
      </w:r>
    </w:p>
    <w:p w14:paraId="4CB21EA3" w14:textId="77777777" w:rsidR="007B1EDD" w:rsidRPr="007B1EDD" w:rsidRDefault="007B1EDD" w:rsidP="00B07C87">
      <w:pPr>
        <w:numPr>
          <w:ilvl w:val="0"/>
          <w:numId w:val="17"/>
        </w:numPr>
        <w:suppressAutoHyphens/>
        <w:autoSpaceDE w:val="0"/>
        <w:spacing w:after="0" w:line="240" w:lineRule="auto"/>
        <w:jc w:val="both"/>
        <w:rPr>
          <w:rFonts w:ascii="Times New Roman" w:eastAsia="Times New Roman" w:hAnsi="Times New Roman"/>
          <w:lang w:eastAsia="ar-SA"/>
        </w:rPr>
      </w:pPr>
      <w:r w:rsidRPr="007B1EDD">
        <w:rPr>
          <w:rFonts w:ascii="Times New Roman" w:hAnsi="Times New Roman"/>
          <w:lang w:eastAsia="ar-SA"/>
        </w:rPr>
        <w:t>zmiany wielkości opakowań nie mających wpływu na przedmiotową ofertę.</w:t>
      </w:r>
    </w:p>
    <w:p w14:paraId="684E2A81" w14:textId="77777777" w:rsidR="007B1EDD" w:rsidRPr="007B1EDD" w:rsidRDefault="007B1EDD" w:rsidP="00B07C87">
      <w:pPr>
        <w:numPr>
          <w:ilvl w:val="3"/>
          <w:numId w:val="23"/>
        </w:numPr>
        <w:tabs>
          <w:tab w:val="left" w:pos="426"/>
        </w:tabs>
        <w:suppressAutoHyphens/>
        <w:spacing w:after="0" w:line="240" w:lineRule="auto"/>
        <w:ind w:hanging="2880"/>
        <w:jc w:val="both"/>
        <w:rPr>
          <w:rFonts w:ascii="Times New Roman" w:eastAsia="Times New Roman" w:hAnsi="Times New Roman"/>
          <w:b/>
          <w:lang w:eastAsia="ar-SA"/>
        </w:rPr>
      </w:pPr>
      <w:r w:rsidRPr="007B1EDD">
        <w:rPr>
          <w:rFonts w:ascii="Times New Roman" w:eastAsia="Times New Roman" w:hAnsi="Times New Roman"/>
          <w:lang w:eastAsia="ar-SA"/>
        </w:rPr>
        <w:lastRenderedPageBreak/>
        <w:t>Powyższe zmiany nastąpią w formie pisemnego aneksu.</w:t>
      </w:r>
    </w:p>
    <w:p w14:paraId="19C18828" w14:textId="77777777" w:rsidR="007B1EDD" w:rsidRPr="007B1EDD" w:rsidRDefault="007B1EDD" w:rsidP="007B1EDD">
      <w:pPr>
        <w:suppressAutoHyphens/>
        <w:spacing w:after="0"/>
        <w:jc w:val="center"/>
        <w:rPr>
          <w:rFonts w:ascii="Times New Roman" w:eastAsia="Times New Roman" w:hAnsi="Times New Roman"/>
          <w:b/>
          <w:lang w:eastAsia="ar-SA"/>
        </w:rPr>
      </w:pPr>
    </w:p>
    <w:p w14:paraId="30913296"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15</w:t>
      </w:r>
    </w:p>
    <w:p w14:paraId="4D4E65FB" w14:textId="77777777" w:rsidR="007B1EDD" w:rsidRPr="007B1EDD" w:rsidRDefault="007B1EDD" w:rsidP="007B1EDD">
      <w:pPr>
        <w:suppressAutoHyphens/>
        <w:spacing w:after="120"/>
        <w:jc w:val="both"/>
        <w:rPr>
          <w:rFonts w:ascii="Times New Roman" w:eastAsia="Times New Roman" w:hAnsi="Times New Roman"/>
          <w:b/>
          <w:lang w:eastAsia="ar-SA"/>
        </w:rPr>
      </w:pPr>
      <w:r w:rsidRPr="007B1EDD">
        <w:rPr>
          <w:rFonts w:ascii="Times New Roman" w:eastAsia="Times New Roman" w:hAnsi="Times New Roman"/>
          <w:lang w:eastAsia="ar-SA"/>
        </w:rPr>
        <w:t>Spory wynikłe na tle realizacji niniejszej umowy będzie rozstrzygał Sąd właściwy miejscowo dla siedziby Zamawiającego.</w:t>
      </w:r>
    </w:p>
    <w:p w14:paraId="53AB1E95"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16</w:t>
      </w:r>
    </w:p>
    <w:p w14:paraId="66C11025" w14:textId="21BFADFE" w:rsidR="007B1EDD" w:rsidRPr="007B1EDD" w:rsidRDefault="007B1EDD" w:rsidP="007B1EDD">
      <w:pPr>
        <w:suppressAutoHyphens/>
        <w:spacing w:after="120"/>
        <w:jc w:val="both"/>
        <w:rPr>
          <w:rFonts w:ascii="Times New Roman" w:eastAsia="Times New Roman" w:hAnsi="Times New Roman"/>
          <w:b/>
          <w:lang w:eastAsia="ar-SA"/>
        </w:rPr>
      </w:pPr>
      <w:r w:rsidRPr="007B1EDD">
        <w:rPr>
          <w:rFonts w:ascii="Times New Roman" w:eastAsia="Times New Roman" w:hAnsi="Times New Roman"/>
          <w:lang w:eastAsia="ar-SA"/>
        </w:rPr>
        <w:t>W sprawach nieuregulowanych niniejszą umową mają zastosowanie przepisy Kodeksu Cywilnego, Ustawa Prawo Zamówień Publicznych i Specyfikacja Warunków Zamówienia opracowanych do przedmiotowego postępowania.</w:t>
      </w:r>
    </w:p>
    <w:p w14:paraId="1795495D" w14:textId="77777777" w:rsidR="007B1EDD" w:rsidRPr="007B1EDD" w:rsidRDefault="007B1EDD" w:rsidP="007B1EDD">
      <w:pPr>
        <w:suppressAutoHyphens/>
        <w:spacing w:after="0"/>
        <w:jc w:val="center"/>
        <w:rPr>
          <w:rFonts w:ascii="Times New Roman" w:eastAsia="Times New Roman" w:hAnsi="Times New Roman"/>
          <w:b/>
          <w:lang w:eastAsia="ar-SA"/>
        </w:rPr>
      </w:pPr>
    </w:p>
    <w:p w14:paraId="552C3A2B" w14:textId="77777777" w:rsidR="007B1EDD" w:rsidRPr="007B1EDD" w:rsidRDefault="007B1EDD" w:rsidP="007B1EDD">
      <w:pPr>
        <w:suppressAutoHyphens/>
        <w:spacing w:after="0"/>
        <w:jc w:val="center"/>
        <w:rPr>
          <w:rFonts w:ascii="Times New Roman" w:eastAsia="Times New Roman" w:hAnsi="Times New Roman"/>
          <w:lang w:eastAsia="ar-SA"/>
        </w:rPr>
      </w:pPr>
      <w:r w:rsidRPr="007B1EDD">
        <w:rPr>
          <w:rFonts w:ascii="Times New Roman" w:eastAsia="Times New Roman" w:hAnsi="Times New Roman"/>
          <w:b/>
          <w:lang w:eastAsia="ar-SA"/>
        </w:rPr>
        <w:t>§ 17</w:t>
      </w:r>
    </w:p>
    <w:p w14:paraId="1CC0651B" w14:textId="77777777" w:rsidR="007B1EDD" w:rsidRPr="007B1EDD" w:rsidRDefault="007B1EDD" w:rsidP="007B1EDD">
      <w:pPr>
        <w:suppressAutoHyphens/>
        <w:spacing w:after="0"/>
        <w:jc w:val="both"/>
        <w:rPr>
          <w:rFonts w:ascii="Times New Roman" w:eastAsia="Times New Roman" w:hAnsi="Times New Roman"/>
          <w:b/>
          <w:szCs w:val="24"/>
          <w:lang w:eastAsia="ar-SA"/>
        </w:rPr>
      </w:pPr>
      <w:r w:rsidRPr="007B1EDD">
        <w:rPr>
          <w:rFonts w:ascii="Times New Roman" w:eastAsia="Times New Roman" w:hAnsi="Times New Roman"/>
          <w:lang w:eastAsia="ar-SA"/>
        </w:rPr>
        <w:t>Umowę sporządzono w dwóch jednobrzmiących egzemplarzach po jednym dla każdej ze stron.</w:t>
      </w:r>
    </w:p>
    <w:p w14:paraId="1BF37C5A" w14:textId="77777777" w:rsidR="007B1EDD" w:rsidRPr="007B1EDD" w:rsidRDefault="007B1EDD" w:rsidP="007B1EDD">
      <w:pPr>
        <w:suppressAutoHyphens/>
        <w:spacing w:after="0"/>
        <w:jc w:val="both"/>
        <w:rPr>
          <w:rFonts w:ascii="Times New Roman" w:eastAsia="Times New Roman" w:hAnsi="Times New Roman"/>
          <w:b/>
          <w:szCs w:val="24"/>
          <w:lang w:eastAsia="ar-SA"/>
        </w:rPr>
      </w:pPr>
    </w:p>
    <w:p w14:paraId="66F63D5E" w14:textId="77777777" w:rsidR="007B1EDD" w:rsidRPr="007B1EDD" w:rsidRDefault="007B1EDD" w:rsidP="007B1EDD">
      <w:pPr>
        <w:suppressAutoHyphens/>
        <w:spacing w:after="0" w:line="240" w:lineRule="auto"/>
        <w:jc w:val="center"/>
        <w:rPr>
          <w:rFonts w:ascii="Times New Roman" w:eastAsia="Times New Roman" w:hAnsi="Times New Roman"/>
          <w:b/>
          <w:szCs w:val="24"/>
          <w:lang w:eastAsia="ar-SA"/>
        </w:rPr>
      </w:pPr>
    </w:p>
    <w:p w14:paraId="0F9D3397" w14:textId="77777777" w:rsidR="007B1EDD" w:rsidRPr="007B1EDD" w:rsidRDefault="007B1EDD" w:rsidP="007B1EDD">
      <w:pPr>
        <w:suppressAutoHyphens/>
        <w:spacing w:after="0" w:line="240" w:lineRule="auto"/>
        <w:jc w:val="center"/>
        <w:rPr>
          <w:rFonts w:ascii="Times New Roman" w:eastAsia="Times New Roman" w:hAnsi="Times New Roman"/>
          <w:b/>
          <w:szCs w:val="24"/>
          <w:lang w:eastAsia="ar-SA"/>
        </w:rPr>
      </w:pPr>
    </w:p>
    <w:p w14:paraId="1CD0E5AC" w14:textId="77777777" w:rsidR="007B1EDD" w:rsidRPr="007B1EDD" w:rsidRDefault="007B1EDD" w:rsidP="007B1EDD">
      <w:pPr>
        <w:suppressAutoHyphens/>
        <w:spacing w:after="0" w:line="240" w:lineRule="auto"/>
        <w:jc w:val="center"/>
        <w:rPr>
          <w:rFonts w:ascii="Times New Roman" w:eastAsia="Times New Roman" w:hAnsi="Times New Roman"/>
          <w:sz w:val="24"/>
          <w:szCs w:val="24"/>
          <w:lang w:eastAsia="ar-SA"/>
        </w:rPr>
      </w:pPr>
      <w:r w:rsidRPr="007B1EDD">
        <w:rPr>
          <w:rFonts w:ascii="Times New Roman" w:eastAsia="Times New Roman" w:hAnsi="Times New Roman"/>
          <w:b/>
          <w:szCs w:val="24"/>
          <w:lang w:eastAsia="ar-SA"/>
        </w:rPr>
        <w:t>WYKONAWCA</w:t>
      </w:r>
      <w:r w:rsidRPr="007B1EDD">
        <w:rPr>
          <w:rFonts w:ascii="Times New Roman" w:eastAsia="Times New Roman" w:hAnsi="Times New Roman"/>
          <w:b/>
          <w:szCs w:val="24"/>
          <w:lang w:eastAsia="ar-SA"/>
        </w:rPr>
        <w:tab/>
      </w:r>
      <w:r w:rsidRPr="007B1EDD">
        <w:rPr>
          <w:rFonts w:ascii="Times New Roman" w:eastAsia="Times New Roman" w:hAnsi="Times New Roman"/>
          <w:b/>
          <w:szCs w:val="24"/>
          <w:lang w:eastAsia="ar-SA"/>
        </w:rPr>
        <w:tab/>
      </w:r>
      <w:r w:rsidRPr="007B1EDD">
        <w:rPr>
          <w:rFonts w:ascii="Times New Roman" w:eastAsia="Times New Roman" w:hAnsi="Times New Roman"/>
          <w:b/>
          <w:szCs w:val="24"/>
          <w:lang w:eastAsia="ar-SA"/>
        </w:rPr>
        <w:tab/>
        <w:t xml:space="preserve">                 </w:t>
      </w:r>
      <w:r w:rsidRPr="007B1EDD">
        <w:rPr>
          <w:rFonts w:ascii="Times New Roman" w:eastAsia="Times New Roman" w:hAnsi="Times New Roman"/>
          <w:b/>
          <w:szCs w:val="24"/>
          <w:lang w:eastAsia="ar-SA"/>
        </w:rPr>
        <w:tab/>
      </w:r>
      <w:r w:rsidRPr="007B1EDD">
        <w:rPr>
          <w:rFonts w:ascii="Times New Roman" w:eastAsia="Times New Roman" w:hAnsi="Times New Roman"/>
          <w:b/>
          <w:szCs w:val="24"/>
          <w:lang w:eastAsia="ar-SA"/>
        </w:rPr>
        <w:tab/>
        <w:t xml:space="preserve">            </w:t>
      </w:r>
      <w:r w:rsidRPr="007B1EDD">
        <w:rPr>
          <w:rFonts w:ascii="Times New Roman" w:eastAsia="Times New Roman" w:hAnsi="Times New Roman"/>
          <w:b/>
          <w:szCs w:val="24"/>
          <w:lang w:eastAsia="ar-SA"/>
        </w:rPr>
        <w:tab/>
        <w:t>ZAMAWIAJĄCY</w:t>
      </w:r>
    </w:p>
    <w:p w14:paraId="1507CBB5" w14:textId="77777777" w:rsidR="007B1EDD" w:rsidRPr="007B1EDD" w:rsidRDefault="007B1EDD" w:rsidP="007B1EDD">
      <w:pPr>
        <w:suppressAutoHyphens/>
        <w:spacing w:after="0" w:line="240" w:lineRule="auto"/>
        <w:rPr>
          <w:rFonts w:ascii="Times New Roman" w:eastAsia="Times New Roman" w:hAnsi="Times New Roman"/>
          <w:sz w:val="24"/>
          <w:szCs w:val="24"/>
          <w:lang w:eastAsia="ar-SA"/>
        </w:rPr>
      </w:pPr>
    </w:p>
    <w:p w14:paraId="671E9886" w14:textId="55C40735" w:rsidR="007B1EDD" w:rsidRDefault="007B1EDD" w:rsidP="007B1EDD">
      <w:pPr>
        <w:tabs>
          <w:tab w:val="left" w:pos="7475"/>
        </w:tabs>
        <w:suppressAutoHyphens/>
        <w:spacing w:after="0" w:line="240" w:lineRule="auto"/>
        <w:rPr>
          <w:rFonts w:ascii="Times New Roman" w:eastAsia="Times New Roman" w:hAnsi="Times New Roman"/>
          <w:szCs w:val="24"/>
          <w:lang w:eastAsia="ar-SA"/>
        </w:rPr>
      </w:pPr>
    </w:p>
    <w:p w14:paraId="5C5567E3" w14:textId="6B52472B"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4E813687" w14:textId="355D5C95"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59B5812A" w14:textId="3ABF4A54"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5793531A" w14:textId="6A611167"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8E591AF" w14:textId="2E8CC51A"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697251A1" w14:textId="07AA78AE"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31E45DF0" w14:textId="63B17302"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99602B2" w14:textId="044780B1"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4620B701" w14:textId="3EF1BCFC"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5AEBEA82" w14:textId="1D2FD594"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4F214C0E" w14:textId="0EBB0160"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37308AA8" w14:textId="11213B6C"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42F154EF" w14:textId="1B8D7CE0"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1DFC6B27" w14:textId="6C951707"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EA15145" w14:textId="5FA6E78A"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10D87E1" w14:textId="04A96B0A"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727C12EE" w14:textId="621DC83F"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B980682" w14:textId="13C6FEC5"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54287EF7" w14:textId="54FCFE9C"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08C09C50" w14:textId="3DE75163"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6E2A0C8B" w14:textId="7D9D9F7E"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22FC8FB3" w14:textId="5DAB34C9"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0C14F849" w14:textId="6F90161B"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05AD0B83" w14:textId="3716739B"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735DD3BA" w14:textId="0C0A0F38"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78F682F3" w14:textId="383DFC48"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3D04364A" w14:textId="64F8B49C"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3435C1E1" w14:textId="1DBC8BDE"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654E82D0" w14:textId="4FA76EDB"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6554AD63" w14:textId="0C212F79"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7026E642" w14:textId="546147C2"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330ABE83" w14:textId="54FB2BA6"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42C65240" w14:textId="1FC40EAC" w:rsidR="00A15FFF" w:rsidRDefault="00A15FFF" w:rsidP="007B1EDD">
      <w:pPr>
        <w:tabs>
          <w:tab w:val="left" w:pos="7475"/>
        </w:tabs>
        <w:suppressAutoHyphens/>
        <w:spacing w:after="0" w:line="240" w:lineRule="auto"/>
        <w:rPr>
          <w:rFonts w:ascii="Times New Roman" w:eastAsia="Times New Roman" w:hAnsi="Times New Roman"/>
          <w:szCs w:val="24"/>
          <w:lang w:eastAsia="ar-SA"/>
        </w:rPr>
      </w:pPr>
    </w:p>
    <w:p w14:paraId="18BAC046" w14:textId="77777777" w:rsidR="00A15FFF" w:rsidRPr="007B1EDD" w:rsidRDefault="00A15FFF" w:rsidP="007B1EDD">
      <w:pPr>
        <w:tabs>
          <w:tab w:val="left" w:pos="7475"/>
        </w:tabs>
        <w:suppressAutoHyphens/>
        <w:spacing w:after="0" w:line="240" w:lineRule="auto"/>
        <w:rPr>
          <w:rFonts w:ascii="Times New Roman" w:eastAsia="Times New Roman" w:hAnsi="Times New Roman"/>
          <w:szCs w:val="24"/>
          <w:lang w:eastAsia="ar-SA"/>
        </w:rPr>
      </w:pPr>
    </w:p>
    <w:bookmarkEnd w:id="58"/>
    <w:p w14:paraId="1702967A" w14:textId="22BC6283" w:rsidR="00A15FFF" w:rsidRPr="009477FF" w:rsidRDefault="00A15FFF" w:rsidP="00A15FFF">
      <w:pPr>
        <w:spacing w:after="33" w:line="269" w:lineRule="auto"/>
        <w:ind w:left="284"/>
        <w:rPr>
          <w:rFonts w:ascii="Times New Roman" w:hAnsi="Times New Roman"/>
        </w:rPr>
      </w:pPr>
      <w:r w:rsidRPr="009477FF">
        <w:rPr>
          <w:rFonts w:ascii="Times New Roman" w:hAnsi="Times New Roman"/>
          <w:sz w:val="16"/>
        </w:rPr>
        <w:lastRenderedPageBreak/>
        <w:t xml:space="preserve">/pieczęć Wykonawcy/                                                                                                                                                </w:t>
      </w:r>
      <w:r w:rsidRPr="009477FF">
        <w:rPr>
          <w:rFonts w:ascii="Times New Roman" w:hAnsi="Times New Roman"/>
          <w:i/>
          <w:iCs/>
          <w:sz w:val="16"/>
        </w:rPr>
        <w:t xml:space="preserve">załącznik nr </w:t>
      </w:r>
      <w:r w:rsidR="00AE3858" w:rsidRPr="009477FF">
        <w:rPr>
          <w:rFonts w:ascii="Times New Roman" w:hAnsi="Times New Roman"/>
          <w:i/>
          <w:iCs/>
          <w:sz w:val="16"/>
        </w:rPr>
        <w:t>5</w:t>
      </w:r>
      <w:r w:rsidRPr="009477FF">
        <w:rPr>
          <w:rFonts w:ascii="Times New Roman" w:hAnsi="Times New Roman"/>
          <w:i/>
          <w:iCs/>
          <w:sz w:val="16"/>
        </w:rPr>
        <w:t xml:space="preserve"> do SWZ</w:t>
      </w:r>
    </w:p>
    <w:p w14:paraId="59538569" w14:textId="77777777" w:rsidR="00A15FFF" w:rsidRPr="009477FF" w:rsidRDefault="00A15FFF" w:rsidP="00A15FFF">
      <w:pPr>
        <w:spacing w:after="33" w:line="269" w:lineRule="auto"/>
        <w:ind w:left="284" w:firstLine="7554"/>
        <w:rPr>
          <w:rFonts w:ascii="Times New Roman" w:hAnsi="Times New Roman"/>
        </w:rPr>
      </w:pPr>
      <w:r w:rsidRPr="009477FF">
        <w:rPr>
          <w:rFonts w:ascii="Times New Roman" w:hAnsi="Times New Roman"/>
          <w:b/>
        </w:rPr>
        <w:t xml:space="preserve"> </w:t>
      </w:r>
    </w:p>
    <w:p w14:paraId="7431E4BC" w14:textId="77777777" w:rsidR="00A15FFF" w:rsidRPr="009477FF" w:rsidRDefault="00A15FFF" w:rsidP="00A15FFF">
      <w:pPr>
        <w:spacing w:after="0" w:line="259" w:lineRule="auto"/>
        <w:ind w:left="293"/>
        <w:jc w:val="center"/>
        <w:rPr>
          <w:rFonts w:ascii="Times New Roman" w:hAnsi="Times New Roman"/>
        </w:rPr>
      </w:pPr>
    </w:p>
    <w:p w14:paraId="3920E719" w14:textId="77777777" w:rsidR="00A15FFF" w:rsidRPr="009477FF" w:rsidRDefault="00A15FFF" w:rsidP="00A15FFF">
      <w:pPr>
        <w:spacing w:after="0" w:line="259" w:lineRule="auto"/>
        <w:ind w:left="293"/>
        <w:jc w:val="center"/>
        <w:rPr>
          <w:rFonts w:ascii="Times New Roman" w:hAnsi="Times New Roman"/>
        </w:rPr>
      </w:pPr>
    </w:p>
    <w:p w14:paraId="3E4E8C04" w14:textId="77777777" w:rsidR="00A15FFF" w:rsidRPr="009477FF" w:rsidRDefault="00A15FFF" w:rsidP="00A15FFF">
      <w:pPr>
        <w:spacing w:after="54" w:line="259" w:lineRule="auto"/>
        <w:ind w:left="293"/>
        <w:jc w:val="center"/>
        <w:rPr>
          <w:rFonts w:ascii="Times New Roman" w:hAnsi="Times New Roman"/>
          <w:vertAlign w:val="superscript"/>
        </w:rPr>
      </w:pPr>
      <w:r w:rsidRPr="009477FF">
        <w:rPr>
          <w:rFonts w:ascii="Times New Roman" w:hAnsi="Times New Roman"/>
          <w:b/>
          <w:sz w:val="28"/>
        </w:rPr>
        <w:t xml:space="preserve"> </w:t>
      </w:r>
      <w:r w:rsidRPr="009477FF">
        <w:rPr>
          <w:rFonts w:ascii="Times New Roman" w:hAnsi="Times New Roman"/>
          <w:b/>
          <w:sz w:val="32"/>
          <w:u w:val="single" w:color="000000"/>
        </w:rPr>
        <w:t>Oświadczenie</w:t>
      </w:r>
      <w:r w:rsidRPr="009477FF">
        <w:rPr>
          <w:rFonts w:ascii="Times New Roman" w:hAnsi="Times New Roman"/>
          <w:b/>
          <w:sz w:val="32"/>
          <w:u w:val="single" w:color="000000"/>
          <w:vertAlign w:val="superscript"/>
        </w:rPr>
        <w:footnoteReference w:id="1"/>
      </w:r>
    </w:p>
    <w:p w14:paraId="665E3870" w14:textId="77777777" w:rsidR="00A15FFF" w:rsidRPr="009477FF" w:rsidRDefault="00A15FFF" w:rsidP="00A15FFF">
      <w:pPr>
        <w:spacing w:after="0" w:line="259" w:lineRule="auto"/>
        <w:ind w:left="284"/>
        <w:rPr>
          <w:rFonts w:ascii="Times New Roman" w:hAnsi="Times New Roman"/>
        </w:rPr>
      </w:pPr>
      <w:r w:rsidRPr="009477FF">
        <w:rPr>
          <w:rFonts w:ascii="Times New Roman" w:hAnsi="Times New Roman"/>
          <w:sz w:val="32"/>
        </w:rPr>
        <w:t xml:space="preserve"> </w:t>
      </w:r>
    </w:p>
    <w:p w14:paraId="47A8095D" w14:textId="77777777" w:rsidR="00A15FFF" w:rsidRPr="009477FF" w:rsidRDefault="00A15FFF" w:rsidP="00A15FFF">
      <w:pPr>
        <w:spacing w:after="0" w:line="259" w:lineRule="auto"/>
        <w:ind w:left="283"/>
        <w:jc w:val="center"/>
        <w:rPr>
          <w:rFonts w:ascii="Times New Roman" w:hAnsi="Times New Roman"/>
          <w:b/>
          <w:sz w:val="24"/>
        </w:rPr>
      </w:pPr>
      <w:r w:rsidRPr="009477FF">
        <w:rPr>
          <w:rFonts w:ascii="Times New Roman" w:hAnsi="Times New Roman"/>
          <w:b/>
          <w:sz w:val="24"/>
        </w:rPr>
        <w:t xml:space="preserve"> </w:t>
      </w:r>
    </w:p>
    <w:p w14:paraId="147C051C" w14:textId="77777777" w:rsidR="00A15FFF" w:rsidRPr="009477FF" w:rsidRDefault="00A15FFF" w:rsidP="00A15FFF">
      <w:pPr>
        <w:spacing w:after="0" w:line="259" w:lineRule="auto"/>
        <w:ind w:left="283"/>
        <w:jc w:val="center"/>
        <w:rPr>
          <w:rFonts w:ascii="Times New Roman" w:hAnsi="Times New Roman"/>
        </w:rPr>
      </w:pPr>
    </w:p>
    <w:p w14:paraId="74DCD238" w14:textId="77777777" w:rsidR="00A15FFF" w:rsidRPr="009477FF" w:rsidRDefault="00A15FFF" w:rsidP="00A15FFF">
      <w:pPr>
        <w:spacing w:after="0" w:line="259" w:lineRule="auto"/>
        <w:ind w:left="284"/>
        <w:rPr>
          <w:rFonts w:ascii="Times New Roman" w:hAnsi="Times New Roman"/>
        </w:rPr>
      </w:pPr>
      <w:r w:rsidRPr="009477FF">
        <w:rPr>
          <w:rFonts w:ascii="Times New Roman" w:hAnsi="Times New Roman"/>
          <w:b/>
          <w:sz w:val="24"/>
        </w:rPr>
        <w:t xml:space="preserve"> </w:t>
      </w:r>
    </w:p>
    <w:p w14:paraId="5679A062" w14:textId="56A20A5E" w:rsidR="00A15FFF" w:rsidRPr="009477FF" w:rsidRDefault="00A15FFF" w:rsidP="00A15FFF">
      <w:pPr>
        <w:ind w:left="294" w:right="52"/>
        <w:rPr>
          <w:rFonts w:ascii="Times New Roman" w:hAnsi="Times New Roman"/>
        </w:rPr>
      </w:pPr>
      <w:r w:rsidRPr="009477FF">
        <w:rPr>
          <w:rFonts w:ascii="Times New Roman" w:hAnsi="Times New Roman"/>
        </w:rPr>
        <w:t xml:space="preserve">Składając ofertę w postępowaniu o udzielenie zamówienia publicznego o nr </w:t>
      </w:r>
      <w:r w:rsidRPr="009477FF">
        <w:rPr>
          <w:rFonts w:ascii="Times New Roman" w:hAnsi="Times New Roman"/>
          <w:b/>
        </w:rPr>
        <w:t>OZP/</w:t>
      </w:r>
      <w:r w:rsidR="00CB65C2" w:rsidRPr="009477FF">
        <w:rPr>
          <w:rFonts w:ascii="Times New Roman" w:hAnsi="Times New Roman"/>
          <w:b/>
        </w:rPr>
        <w:t>0</w:t>
      </w:r>
      <w:r w:rsidR="009477FF" w:rsidRPr="009477FF">
        <w:rPr>
          <w:rFonts w:ascii="Times New Roman" w:hAnsi="Times New Roman"/>
          <w:b/>
        </w:rPr>
        <w:t>9</w:t>
      </w:r>
      <w:r w:rsidRPr="009477FF">
        <w:rPr>
          <w:rFonts w:ascii="Times New Roman" w:hAnsi="Times New Roman"/>
          <w:b/>
        </w:rPr>
        <w:t xml:space="preserve">/2021 </w:t>
      </w:r>
      <w:r w:rsidRPr="009477FF">
        <w:rPr>
          <w:rFonts w:ascii="Times New Roman" w:hAnsi="Times New Roman"/>
        </w:rPr>
        <w:t xml:space="preserve">na: </w:t>
      </w:r>
    </w:p>
    <w:p w14:paraId="4C6EE621" w14:textId="77777777" w:rsidR="00A15FFF" w:rsidRPr="009477FF" w:rsidRDefault="00A15FFF" w:rsidP="00A15FFF">
      <w:pPr>
        <w:spacing w:after="0" w:line="259" w:lineRule="auto"/>
        <w:ind w:left="278"/>
        <w:jc w:val="center"/>
        <w:rPr>
          <w:rFonts w:ascii="Times New Roman" w:hAnsi="Times New Roman"/>
          <w:i/>
        </w:rPr>
      </w:pPr>
      <w:r w:rsidRPr="009477FF">
        <w:rPr>
          <w:rFonts w:ascii="Times New Roman" w:hAnsi="Times New Roman"/>
          <w:b/>
          <w:i/>
          <w:u w:val="single"/>
        </w:rPr>
        <w:t>„Dostawę żywności na potrzeby kuchni SP ZOZ Garwolin”</w:t>
      </w:r>
    </w:p>
    <w:p w14:paraId="130ABB20" w14:textId="77777777" w:rsidR="00A15FFF" w:rsidRPr="009477FF" w:rsidRDefault="00A15FFF" w:rsidP="00A15FFF">
      <w:pPr>
        <w:spacing w:after="0" w:line="259" w:lineRule="auto"/>
        <w:ind w:left="278"/>
        <w:jc w:val="center"/>
        <w:rPr>
          <w:rFonts w:ascii="Times New Roman" w:hAnsi="Times New Roman"/>
          <w:i/>
        </w:rPr>
      </w:pPr>
      <w:r w:rsidRPr="009477FF">
        <w:rPr>
          <w:rFonts w:ascii="Times New Roman" w:hAnsi="Times New Roman"/>
          <w:i/>
        </w:rPr>
        <w:t xml:space="preserve"> </w:t>
      </w:r>
    </w:p>
    <w:p w14:paraId="1DB98734" w14:textId="77777777" w:rsidR="00A15FFF" w:rsidRPr="009477FF" w:rsidRDefault="00A15FFF" w:rsidP="00A15FFF">
      <w:pPr>
        <w:spacing w:after="0" w:line="259" w:lineRule="auto"/>
        <w:ind w:left="278"/>
        <w:jc w:val="center"/>
        <w:rPr>
          <w:rFonts w:ascii="Times New Roman" w:hAnsi="Times New Roman"/>
        </w:rPr>
      </w:pPr>
    </w:p>
    <w:p w14:paraId="3C5F88BC" w14:textId="0033C243" w:rsidR="00A15FFF" w:rsidRPr="009477FF" w:rsidRDefault="00A15FFF" w:rsidP="00A15FFF">
      <w:pPr>
        <w:spacing w:after="0" w:line="259" w:lineRule="auto"/>
        <w:rPr>
          <w:rFonts w:ascii="Times New Roman" w:hAnsi="Times New Roman"/>
        </w:rPr>
      </w:pPr>
    </w:p>
    <w:p w14:paraId="380D5C9A" w14:textId="77777777" w:rsidR="00A15FFF" w:rsidRPr="009477FF" w:rsidRDefault="00A15FFF" w:rsidP="00A15FFF">
      <w:pPr>
        <w:spacing w:after="134"/>
        <w:ind w:left="654" w:right="52"/>
        <w:rPr>
          <w:rFonts w:ascii="Times New Roman" w:hAnsi="Times New Roman"/>
        </w:rPr>
      </w:pPr>
    </w:p>
    <w:p w14:paraId="73A664A5" w14:textId="1EF665AC" w:rsidR="00A15FFF" w:rsidRPr="009477FF" w:rsidRDefault="00A15FFF" w:rsidP="009477FF">
      <w:pPr>
        <w:spacing w:after="0" w:line="360" w:lineRule="auto"/>
        <w:ind w:left="284" w:right="51"/>
        <w:jc w:val="both"/>
        <w:rPr>
          <w:rFonts w:ascii="Times New Roman" w:hAnsi="Times New Roman"/>
        </w:rPr>
      </w:pPr>
      <w:r w:rsidRPr="009477FF">
        <w:rPr>
          <w:rFonts w:ascii="Times New Roman" w:hAnsi="Times New Roman"/>
        </w:rPr>
        <w:t>Oświadczam, że wypełni</w:t>
      </w:r>
      <w:r w:rsidR="009477FF" w:rsidRPr="009477FF">
        <w:rPr>
          <w:rFonts w:ascii="Times New Roman" w:hAnsi="Times New Roman"/>
        </w:rPr>
        <w:t>łem</w:t>
      </w:r>
      <w:r w:rsidRPr="009477FF">
        <w:rPr>
          <w:rFonts w:ascii="Times New Roman" w:hAnsi="Times New Roman"/>
        </w:rPr>
        <w:t xml:space="preserve"> obowiązki informacyjne przewidziane art. 13 lub art. 14 RODO wobec osób fizycznych, od których dane osobowe bezpośrednio lub pośrednio pozyskałem w celu ubiegania się o udzielenie zamówienia publicznego w niniejszym postępowaniu.</w:t>
      </w:r>
    </w:p>
    <w:p w14:paraId="517012F0" w14:textId="77777777" w:rsidR="00A15FFF" w:rsidRPr="009477FF" w:rsidRDefault="00A15FFF" w:rsidP="00A15FFF">
      <w:pPr>
        <w:spacing w:after="0" w:line="360" w:lineRule="auto"/>
        <w:ind w:left="284" w:right="51"/>
        <w:rPr>
          <w:rFonts w:ascii="Times New Roman" w:hAnsi="Times New Roman"/>
        </w:rPr>
      </w:pPr>
    </w:p>
    <w:p w14:paraId="53936AE9" w14:textId="77777777" w:rsidR="00A15FFF" w:rsidRPr="009477FF" w:rsidRDefault="00A15FFF" w:rsidP="00A15FFF">
      <w:pPr>
        <w:spacing w:after="0" w:line="360" w:lineRule="auto"/>
        <w:ind w:left="284" w:right="51"/>
        <w:rPr>
          <w:rFonts w:ascii="Times New Roman" w:hAnsi="Times New Roman"/>
        </w:rPr>
      </w:pPr>
    </w:p>
    <w:p w14:paraId="597951CC" w14:textId="77777777" w:rsidR="00A15FFF" w:rsidRPr="009477FF" w:rsidRDefault="00A15FFF" w:rsidP="00A15FFF">
      <w:pPr>
        <w:spacing w:after="0" w:line="360" w:lineRule="auto"/>
        <w:ind w:left="284" w:right="51"/>
        <w:rPr>
          <w:rFonts w:ascii="Times New Roman" w:hAnsi="Times New Roman"/>
        </w:rPr>
      </w:pPr>
    </w:p>
    <w:p w14:paraId="1E43E131" w14:textId="77777777" w:rsidR="00A15FFF" w:rsidRPr="009477FF" w:rsidRDefault="00A15FFF" w:rsidP="00A15FFF">
      <w:pPr>
        <w:tabs>
          <w:tab w:val="left" w:pos="-2694"/>
        </w:tabs>
        <w:spacing w:before="120"/>
        <w:rPr>
          <w:rFonts w:ascii="Times New Roman" w:hAnsi="Times New Roman"/>
          <w:szCs w:val="20"/>
        </w:rPr>
      </w:pPr>
    </w:p>
    <w:p w14:paraId="2D22E5BA" w14:textId="77777777" w:rsidR="00A15FFF" w:rsidRPr="009477FF" w:rsidRDefault="00A15FFF" w:rsidP="00A15FFF">
      <w:pPr>
        <w:tabs>
          <w:tab w:val="left" w:pos="7475"/>
        </w:tabs>
        <w:rPr>
          <w:rFonts w:ascii="Times New Roman" w:hAnsi="Times New Roman"/>
          <w:i/>
          <w:sz w:val="16"/>
          <w:szCs w:val="16"/>
        </w:rPr>
      </w:pPr>
      <w:r w:rsidRPr="009477FF">
        <w:rPr>
          <w:rFonts w:ascii="Times New Roman" w:hAnsi="Times New Roman"/>
          <w:i/>
          <w:sz w:val="16"/>
          <w:szCs w:val="16"/>
        </w:rPr>
        <w:t>..................................... dnia ......................                                                                                      ....................................................................</w:t>
      </w:r>
    </w:p>
    <w:p w14:paraId="2ED3CAA4" w14:textId="15A0881C" w:rsidR="00A15FFF" w:rsidRPr="009477FF" w:rsidRDefault="009477FF" w:rsidP="009477FF">
      <w:pPr>
        <w:tabs>
          <w:tab w:val="left" w:pos="7475"/>
        </w:tabs>
        <w:jc w:val="center"/>
        <w:rPr>
          <w:rFonts w:ascii="Times New Roman" w:hAnsi="Times New Roman"/>
          <w:i/>
          <w:sz w:val="16"/>
          <w:szCs w:val="16"/>
        </w:rPr>
      </w:pPr>
      <w:r>
        <w:rPr>
          <w:rFonts w:ascii="Times New Roman" w:hAnsi="Times New Roman"/>
          <w:i/>
          <w:sz w:val="16"/>
          <w:szCs w:val="16"/>
        </w:rPr>
        <w:t xml:space="preserve">                                                                                                                                                           </w:t>
      </w:r>
      <w:r w:rsidR="00A15FFF" w:rsidRPr="009477FF">
        <w:rPr>
          <w:rFonts w:ascii="Times New Roman" w:hAnsi="Times New Roman"/>
          <w:i/>
          <w:sz w:val="16"/>
          <w:szCs w:val="16"/>
        </w:rPr>
        <w:t xml:space="preserve"> (podpis osoby uprawnionej do składania</w:t>
      </w:r>
    </w:p>
    <w:p w14:paraId="34D70838" w14:textId="0CDB1086" w:rsidR="005F1F22" w:rsidRPr="009477FF" w:rsidRDefault="009477FF" w:rsidP="00A15FFF">
      <w:pPr>
        <w:rPr>
          <w:rFonts w:ascii="Times New Roman" w:hAnsi="Times New Roman"/>
        </w:rPr>
      </w:pPr>
      <w:r>
        <w:rPr>
          <w:rFonts w:ascii="Times New Roman" w:hAnsi="Times New Roman"/>
          <w:i/>
          <w:sz w:val="16"/>
          <w:szCs w:val="16"/>
        </w:rPr>
        <w:t xml:space="preserve">                                                                                                                                                                </w:t>
      </w:r>
      <w:r w:rsidR="00A15FFF" w:rsidRPr="009477FF">
        <w:rPr>
          <w:rFonts w:ascii="Times New Roman" w:hAnsi="Times New Roman"/>
          <w:i/>
          <w:sz w:val="16"/>
          <w:szCs w:val="16"/>
        </w:rPr>
        <w:t>oświadczeń woli w imieniu Wykonawcy</w:t>
      </w:r>
    </w:p>
    <w:sectPr w:rsidR="005F1F22" w:rsidRPr="009477FF" w:rsidSect="00340A6F">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C7B29" w14:textId="77777777" w:rsidR="00727848" w:rsidRDefault="00727848">
      <w:pPr>
        <w:spacing w:after="0" w:line="240" w:lineRule="auto"/>
      </w:pPr>
      <w:r>
        <w:separator/>
      </w:r>
    </w:p>
  </w:endnote>
  <w:endnote w:type="continuationSeparator" w:id="0">
    <w:p w14:paraId="36ABDC25" w14:textId="77777777" w:rsidR="00727848" w:rsidRDefault="00727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tarSymbol">
    <w:altName w:val="MS Mincho"/>
    <w:charset w:val="80"/>
    <w:family w:val="auto"/>
    <w:pitch w:val="default"/>
  </w:font>
  <w:font w:name="Helvetica">
    <w:panose1 w:val="020B0604020202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738A1" w14:textId="77777777" w:rsidR="00FA731B" w:rsidRDefault="00984C67" w:rsidP="009F3547">
    <w:pPr>
      <w:pStyle w:val="Stopka"/>
      <w:spacing w:after="240"/>
    </w:pPr>
    <w:r>
      <w:rPr>
        <w:noProof/>
        <w:lang w:eastAsia="pl-PL"/>
      </w:rPr>
      <mc:AlternateContent>
        <mc:Choice Requires="wps">
          <w:drawing>
            <wp:anchor distT="0" distB="0" distL="0" distR="0" simplePos="0" relativeHeight="251659264" behindDoc="0" locked="0" layoutInCell="1" allowOverlap="1" wp14:anchorId="3A3A089C" wp14:editId="5F6917A5">
              <wp:simplePos x="0" y="0"/>
              <wp:positionH relativeFrom="rightMargin">
                <wp:posOffset>187960</wp:posOffset>
              </wp:positionH>
              <wp:positionV relativeFrom="bottomMargin">
                <wp:posOffset>245745</wp:posOffset>
              </wp:positionV>
              <wp:extent cx="266700" cy="254000"/>
              <wp:effectExtent l="0" t="0" r="0" b="0"/>
              <wp:wrapSquare wrapText="bothSides"/>
              <wp:docPr id="40" name="Prostokąt 40"/>
              <wp:cNvGraphicFramePr/>
              <a:graphic xmlns:a="http://schemas.openxmlformats.org/drawingml/2006/main">
                <a:graphicData uri="http://schemas.microsoft.com/office/word/2010/wordprocessingShape">
                  <wps:wsp>
                    <wps:cNvSpPr/>
                    <wps:spPr>
                      <a:xfrm>
                        <a:off x="0" y="0"/>
                        <a:ext cx="266700" cy="254000"/>
                      </a:xfrm>
                      <a:prstGeom prst="rect">
                        <a:avLst/>
                      </a:prstGeom>
                      <a:solidFill>
                        <a:schemeClr val="bg1">
                          <a:lumMod val="7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F0D2C3" w14:textId="77777777" w:rsidR="00FA731B" w:rsidRPr="00340A6F" w:rsidRDefault="00984C67" w:rsidP="00340A6F">
                          <w:pPr>
                            <w:jc w:val="center"/>
                            <w:rPr>
                              <w:rFonts w:ascii="Times New Roman" w:hAnsi="Times New Roman"/>
                              <w:color w:val="FFFFFF" w:themeColor="background1"/>
                              <w:sz w:val="20"/>
                              <w:szCs w:val="20"/>
                            </w:rPr>
                          </w:pPr>
                          <w:r w:rsidRPr="00340A6F">
                            <w:rPr>
                              <w:rFonts w:ascii="Times New Roman" w:hAnsi="Times New Roman"/>
                              <w:color w:val="FFFFFF" w:themeColor="background1"/>
                              <w:sz w:val="20"/>
                              <w:szCs w:val="20"/>
                            </w:rPr>
                            <w:fldChar w:fldCharType="begin"/>
                          </w:r>
                          <w:r w:rsidRPr="00340A6F">
                            <w:rPr>
                              <w:rFonts w:ascii="Times New Roman" w:hAnsi="Times New Roman"/>
                              <w:color w:val="FFFFFF" w:themeColor="background1"/>
                              <w:sz w:val="20"/>
                              <w:szCs w:val="20"/>
                            </w:rPr>
                            <w:instrText>PAGE   \* MERGEFORMAT</w:instrText>
                          </w:r>
                          <w:r w:rsidRPr="00340A6F">
                            <w:rPr>
                              <w:rFonts w:ascii="Times New Roman" w:hAnsi="Times New Roman"/>
                              <w:color w:val="FFFFFF" w:themeColor="background1"/>
                              <w:sz w:val="20"/>
                              <w:szCs w:val="20"/>
                            </w:rPr>
                            <w:fldChar w:fldCharType="separate"/>
                          </w:r>
                          <w:r>
                            <w:rPr>
                              <w:rFonts w:ascii="Times New Roman" w:hAnsi="Times New Roman"/>
                              <w:noProof/>
                              <w:color w:val="FFFFFF" w:themeColor="background1"/>
                              <w:sz w:val="20"/>
                              <w:szCs w:val="20"/>
                            </w:rPr>
                            <w:t>21</w:t>
                          </w:r>
                          <w:r w:rsidRPr="00340A6F">
                            <w:rPr>
                              <w:rFonts w:ascii="Times New Roman" w:hAnsi="Times New Roman"/>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A089C" id="Prostokąt 40" o:spid="_x0000_s1026" style="position:absolute;margin-left:14.8pt;margin-top:19.35pt;width:21pt;height:20pt;z-index:251659264;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" fillcolor="#bfbfbf [2412]" stroked="f" strokeweight="3pt">
              <v:textbox>
                <w:txbxContent>
                  <w:p w14:paraId="0DF0D2C3" w14:textId="77777777" w:rsidR="00FA731B" w:rsidRPr="00340A6F" w:rsidRDefault="00984C67" w:rsidP="00340A6F">
                    <w:pPr>
                      <w:jc w:val="center"/>
                      <w:rPr>
                        <w:rFonts w:ascii="Times New Roman" w:hAnsi="Times New Roman"/>
                        <w:color w:val="FFFFFF" w:themeColor="background1"/>
                        <w:sz w:val="20"/>
                        <w:szCs w:val="20"/>
                      </w:rPr>
                    </w:pPr>
                    <w:r w:rsidRPr="00340A6F">
                      <w:rPr>
                        <w:rFonts w:ascii="Times New Roman" w:hAnsi="Times New Roman"/>
                        <w:color w:val="FFFFFF" w:themeColor="background1"/>
                        <w:sz w:val="20"/>
                        <w:szCs w:val="20"/>
                      </w:rPr>
                      <w:fldChar w:fldCharType="begin"/>
                    </w:r>
                    <w:r w:rsidRPr="00340A6F">
                      <w:rPr>
                        <w:rFonts w:ascii="Times New Roman" w:hAnsi="Times New Roman"/>
                        <w:color w:val="FFFFFF" w:themeColor="background1"/>
                        <w:sz w:val="20"/>
                        <w:szCs w:val="20"/>
                      </w:rPr>
                      <w:instrText>PAGE   \* MERGEFORMAT</w:instrText>
                    </w:r>
                    <w:r w:rsidRPr="00340A6F">
                      <w:rPr>
                        <w:rFonts w:ascii="Times New Roman" w:hAnsi="Times New Roman"/>
                        <w:color w:val="FFFFFF" w:themeColor="background1"/>
                        <w:sz w:val="20"/>
                        <w:szCs w:val="20"/>
                      </w:rPr>
                      <w:fldChar w:fldCharType="separate"/>
                    </w:r>
                    <w:r>
                      <w:rPr>
                        <w:rFonts w:ascii="Times New Roman" w:hAnsi="Times New Roman"/>
                        <w:noProof/>
                        <w:color w:val="FFFFFF" w:themeColor="background1"/>
                        <w:sz w:val="20"/>
                        <w:szCs w:val="20"/>
                      </w:rPr>
                      <w:t>21</w:t>
                    </w:r>
                    <w:r w:rsidRPr="00340A6F">
                      <w:rPr>
                        <w:rFonts w:ascii="Times New Roman" w:hAnsi="Times New Roman"/>
                        <w:color w:val="FFFFFF" w:themeColor="background1"/>
                        <w:sz w:val="20"/>
                        <w:szCs w:val="20"/>
                      </w:rPr>
                      <w:fldChar w:fldCharType="end"/>
                    </w:r>
                  </w:p>
                </w:txbxContent>
              </v:textbox>
              <w10:wrap type="square" anchorx="margin" anchory="margin"/>
            </v:rect>
          </w:pict>
        </mc:Fallback>
      </mc:AlternateContent>
    </w:r>
    <w:r>
      <w:rPr>
        <w:noProof/>
        <w:color w:val="808080" w:themeColor="background1" w:themeShade="80"/>
        <w:lang w:eastAsia="pl-PL"/>
      </w:rPr>
      <mc:AlternateContent>
        <mc:Choice Requires="wpg">
          <w:drawing>
            <wp:anchor distT="0" distB="0" distL="0" distR="0" simplePos="0" relativeHeight="251660288" behindDoc="0" locked="0" layoutInCell="1" allowOverlap="1" wp14:anchorId="5DBD0003" wp14:editId="36B66296">
              <wp:simplePos x="0" y="0"/>
              <wp:positionH relativeFrom="margin">
                <wp:align>right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5943600" cy="320040"/>
              <wp:effectExtent l="0" t="0" r="0" b="3810"/>
              <wp:wrapSquare wrapText="bothSides"/>
              <wp:docPr id="37" name="Grupa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Prostokąt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Pole tekstow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a"/>
                              <w:tag w:val=""/>
                              <w:id w:val="-1063724354"/>
                              <w:showingPlcHdr/>
                              <w:dataBinding w:prefixMappings="xmlns:ns0='http://schemas.microsoft.com/office/2006/coverPageProps' " w:xpath="/ns0:CoverPageProperties[1]/ns0:PublishDate[1]" w:storeItemID="{55AF091B-3C7A-41E3-B477-F2FDAA23CFDA}"/>
                              <w:date>
                                <w:dateFormat w:val="d MMMM yyyy"/>
                                <w:lid w:val="pl-PL"/>
                                <w:storeMappedDataAs w:val="dateTime"/>
                                <w:calendar w:val="gregorian"/>
                              </w:date>
                            </w:sdtPr>
                            <w:sdtEndPr/>
                            <w:sdtContent>
                              <w:p w14:paraId="1D2736DA" w14:textId="77777777" w:rsidR="00FA731B" w:rsidRDefault="00984C67" w:rsidP="009F3547">
                                <w:pPr>
                                  <w:spacing w:after="0"/>
                                  <w:jc w:val="center"/>
                                  <w:rPr>
                                    <w:color w:val="7F7F7F" w:themeColor="text1" w:themeTint="80"/>
                                  </w:rPr>
                                </w:pPr>
                                <w:r>
                                  <w:rPr>
                                    <w:color w:val="7F7F7F" w:themeColor="text1" w:themeTint="80"/>
                                  </w:rPr>
                                  <w:t xml:space="preserve">     </w:t>
                                </w:r>
                              </w:p>
                            </w:sdtContent>
                          </w:sdt>
                          <w:p w14:paraId="047000B9" w14:textId="77777777" w:rsidR="00FA731B" w:rsidRDefault="0072784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5DBD0003" id="Grupa 37" o:spid="_x0000_s1027"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">
              <v:rect id="Prostokąt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Pole tekstowe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a"/>
                        <w:tag w:val=""/>
                        <w:id w:val="-1063724354"/>
                        <w:showingPlcHdr/>
                        <w:dataBinding w:prefixMappings="xmlns:ns0='http://schemas.microsoft.com/office/2006/coverPageProps' " w:xpath="/ns0:CoverPageProperties[1]/ns0:PublishDate[1]" w:storeItemID="{55AF091B-3C7A-41E3-B477-F2FDAA23CFDA}"/>
                        <w:date>
                          <w:dateFormat w:val="d MMMM yyyy"/>
                          <w:lid w:val="pl-PL"/>
                          <w:storeMappedDataAs w:val="dateTime"/>
                          <w:calendar w:val="gregorian"/>
                        </w:date>
                      </w:sdtPr>
                      <w:sdtEndPr/>
                      <w:sdtContent>
                        <w:p w14:paraId="1D2736DA" w14:textId="77777777" w:rsidR="00FA731B" w:rsidRDefault="00984C67" w:rsidP="009F3547">
                          <w:pPr>
                            <w:spacing w:after="0"/>
                            <w:jc w:val="center"/>
                            <w:rPr>
                              <w:color w:val="7F7F7F" w:themeColor="text1" w:themeTint="80"/>
                            </w:rPr>
                          </w:pPr>
                          <w:r>
                            <w:rPr>
                              <w:color w:val="7F7F7F" w:themeColor="text1" w:themeTint="80"/>
                            </w:rPr>
                            <w:t xml:space="preserve">     </w:t>
                          </w:r>
                        </w:p>
                      </w:sdtContent>
                    </w:sdt>
                    <w:p w14:paraId="047000B9" w14:textId="77777777" w:rsidR="00FA731B" w:rsidRDefault="009477FF">
                      <w:pPr>
                        <w:jc w:val="right"/>
                        <w:rPr>
                          <w:color w:val="808080" w:themeColor="background1" w:themeShade="80"/>
                        </w:rPr>
                      </w:pPr>
                    </w:p>
                  </w:txbxContent>
                </v:textbox>
              </v:shape>
              <w10:wrap type="square" anchorx="margin"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D4914" w14:textId="77777777" w:rsidR="00727848" w:rsidRDefault="00727848">
      <w:pPr>
        <w:spacing w:after="0" w:line="240" w:lineRule="auto"/>
      </w:pPr>
      <w:r>
        <w:separator/>
      </w:r>
    </w:p>
  </w:footnote>
  <w:footnote w:type="continuationSeparator" w:id="0">
    <w:p w14:paraId="5DFD789E" w14:textId="77777777" w:rsidR="00727848" w:rsidRDefault="00727848">
      <w:pPr>
        <w:spacing w:after="0" w:line="240" w:lineRule="auto"/>
      </w:pPr>
      <w:r>
        <w:continuationSeparator/>
      </w:r>
    </w:p>
  </w:footnote>
  <w:footnote w:id="1">
    <w:p w14:paraId="5AFEBCAC" w14:textId="77777777" w:rsidR="00A15FFF" w:rsidRPr="009477FF" w:rsidRDefault="00A15FFF" w:rsidP="00A15FFF">
      <w:pPr>
        <w:pStyle w:val="Tekstprzypisudolnego"/>
        <w:rPr>
          <w:rFonts w:ascii="Times New Roman" w:hAnsi="Times New Roman" w:cs="Times New Roman"/>
        </w:rPr>
      </w:pPr>
      <w:r w:rsidRPr="009477FF">
        <w:rPr>
          <w:rStyle w:val="Odwoanieprzypisudolnego"/>
          <w:rFonts w:ascii="Times New Roman" w:hAnsi="Times New Roman" w:cs="Times New Roman"/>
        </w:rPr>
        <w:footnoteRef/>
      </w:r>
      <w:r w:rsidRPr="009477FF">
        <w:rPr>
          <w:rFonts w:ascii="Times New Roman" w:hAnsi="Times New Roman" w:cs="Times New Roman"/>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7"/>
      <w:numFmt w:val="decimal"/>
      <w:lvlText w:val="%1."/>
      <w:lvlJc w:val="left"/>
      <w:pPr>
        <w:tabs>
          <w:tab w:val="num" w:pos="390"/>
        </w:tabs>
        <w:ind w:left="390" w:hanging="390"/>
      </w:pPr>
      <w:rPr>
        <w:position w:val="0"/>
        <w:sz w:val="24"/>
        <w:vertAlign w:val="baseline"/>
      </w:rPr>
    </w:lvl>
    <w:lvl w:ilvl="1">
      <w:start w:val="1"/>
      <w:numFmt w:val="decimal"/>
      <w:lvlText w:val="%2."/>
      <w:lvlJc w:val="left"/>
      <w:pPr>
        <w:tabs>
          <w:tab w:val="num" w:pos="1477"/>
        </w:tabs>
        <w:ind w:left="147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5"/>
    <w:multiLevelType w:val="multilevel"/>
    <w:tmpl w:val="73DACDB8"/>
    <w:name w:val="WW8Num5"/>
    <w:lvl w:ilvl="0">
      <w:start w:val="3"/>
      <w:numFmt w:val="decimal"/>
      <w:lvlText w:val="%1."/>
      <w:lvlJc w:val="left"/>
      <w:pPr>
        <w:tabs>
          <w:tab w:val="num" w:pos="360"/>
        </w:tabs>
        <w:ind w:left="360" w:hanging="360"/>
      </w:pPr>
      <w:rPr>
        <w:b w:val="0"/>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6"/>
    <w:multiLevelType w:val="singleLevel"/>
    <w:tmpl w:val="00000006"/>
    <w:name w:val="WW8Num6"/>
    <w:lvl w:ilvl="0">
      <w:start w:val="1"/>
      <w:numFmt w:val="decimal"/>
      <w:lvlText w:val="%1."/>
      <w:lvlJc w:val="left"/>
      <w:pPr>
        <w:tabs>
          <w:tab w:val="num" w:pos="397"/>
        </w:tabs>
        <w:ind w:left="397" w:hanging="397"/>
      </w:pPr>
      <w:rPr>
        <w:rFonts w:ascii="Times New Roman" w:hAnsi="Times New Roman" w:cs="Times New Roman"/>
        <w:b w:val="0"/>
        <w:i w:val="0"/>
        <w:sz w:val="22"/>
        <w:szCs w:val="22"/>
      </w:rPr>
    </w:lvl>
  </w:abstractNum>
  <w:abstractNum w:abstractNumId="3" w15:restartNumberingAfterBreak="0">
    <w:nsid w:val="00000008"/>
    <w:multiLevelType w:val="singleLevel"/>
    <w:tmpl w:val="00000008"/>
    <w:name w:val="WW8Num10"/>
    <w:lvl w:ilvl="0">
      <w:start w:val="1"/>
      <w:numFmt w:val="decimal"/>
      <w:lvlText w:val="%1."/>
      <w:lvlJc w:val="left"/>
      <w:pPr>
        <w:tabs>
          <w:tab w:val="num" w:pos="720"/>
        </w:tabs>
        <w:ind w:left="720" w:hanging="360"/>
      </w:pPr>
      <w:rPr>
        <w:b w:val="0"/>
      </w:rPr>
    </w:lvl>
  </w:abstractNum>
  <w:abstractNum w:abstractNumId="4" w15:restartNumberingAfterBreak="0">
    <w:nsid w:val="00000009"/>
    <w:multiLevelType w:val="singleLevel"/>
    <w:tmpl w:val="00000009"/>
    <w:name w:val="WW8Num9"/>
    <w:lvl w:ilvl="0">
      <w:numFmt w:val="bullet"/>
      <w:lvlText w:val="-"/>
      <w:lvlJc w:val="left"/>
      <w:pPr>
        <w:tabs>
          <w:tab w:val="num" w:pos="360"/>
        </w:tabs>
        <w:ind w:left="360" w:hanging="360"/>
      </w:pPr>
      <w:rPr>
        <w:rFonts w:ascii="StarSymbol" w:hAnsi="StarSymbol" w:cs="StarSymbol"/>
      </w:rPr>
    </w:lvl>
  </w:abstractNum>
  <w:abstractNum w:abstractNumId="5" w15:restartNumberingAfterBreak="0">
    <w:nsid w:val="0000000A"/>
    <w:multiLevelType w:val="multilevel"/>
    <w:tmpl w:val="0000000A"/>
    <w:lvl w:ilvl="0">
      <w:start w:val="1"/>
      <w:numFmt w:val="bullet"/>
      <w:lvlText w:val="•"/>
      <w:lvlJc w:val="left"/>
      <w:pPr>
        <w:tabs>
          <w:tab w:val="num" w:pos="227"/>
        </w:tabs>
        <w:ind w:left="227" w:hanging="227"/>
      </w:pPr>
      <w:rPr>
        <w:rFonts w:ascii="Times New Roman" w:hAnsi="Times New Roman" w:cs="Times New Roman"/>
        <w:b w:val="0"/>
        <w:i w:val="0"/>
        <w:sz w:val="24"/>
        <w:szCs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B"/>
    <w:multiLevelType w:val="multilevel"/>
    <w:tmpl w:val="0000000B"/>
    <w:name w:val="WW8Num11"/>
    <w:lvl w:ilvl="0">
      <w:start w:val="1"/>
      <w:numFmt w:val="decimal"/>
      <w:lvlText w:val="%1."/>
      <w:lvlJc w:val="left"/>
      <w:pPr>
        <w:tabs>
          <w:tab w:val="num" w:pos="397"/>
        </w:tabs>
        <w:ind w:left="397" w:hanging="397"/>
      </w:pPr>
      <w:rPr>
        <w:rFonts w:ascii="Times New Roman" w:hAnsi="Times New Roman" w:cs="Helvetica"/>
        <w:i w:val="0"/>
      </w:rPr>
    </w:lvl>
    <w:lvl w:ilvl="1">
      <w:start w:val="1"/>
      <w:numFmt w:val="decimal"/>
      <w:lvlText w:val="%2."/>
      <w:lvlJc w:val="left"/>
      <w:pPr>
        <w:tabs>
          <w:tab w:val="num" w:pos="1477"/>
        </w:tabs>
        <w:ind w:left="1477" w:hanging="397"/>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C"/>
    <w:multiLevelType w:val="multilevel"/>
    <w:tmpl w:val="4904B022"/>
    <w:lvl w:ilvl="0">
      <w:start w:val="1"/>
      <w:numFmt w:val="decimal"/>
      <w:lvlText w:val="%1)"/>
      <w:lvlJc w:val="left"/>
      <w:pPr>
        <w:tabs>
          <w:tab w:val="num" w:pos="360"/>
        </w:tabs>
      </w:pPr>
      <w:rPr>
        <w:b w:val="0"/>
      </w:rPr>
    </w:lvl>
    <w:lvl w:ilvl="1">
      <w:start w:val="1"/>
      <w:numFmt w:val="lowerLetter"/>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8" w15:restartNumberingAfterBreak="0">
    <w:nsid w:val="00000011"/>
    <w:multiLevelType w:val="singleLevel"/>
    <w:tmpl w:val="00000011"/>
    <w:name w:val="WW8Num20"/>
    <w:lvl w:ilvl="0">
      <w:start w:val="1"/>
      <w:numFmt w:val="decimal"/>
      <w:lvlText w:val="%1."/>
      <w:lvlJc w:val="left"/>
      <w:pPr>
        <w:tabs>
          <w:tab w:val="num" w:pos="720"/>
        </w:tabs>
      </w:pPr>
    </w:lvl>
  </w:abstractNum>
  <w:abstractNum w:abstractNumId="9" w15:restartNumberingAfterBreak="0">
    <w:nsid w:val="00000018"/>
    <w:multiLevelType w:val="singleLevel"/>
    <w:tmpl w:val="F58A55CA"/>
    <w:name w:val="WW8Num25"/>
    <w:lvl w:ilvl="0">
      <w:start w:val="1"/>
      <w:numFmt w:val="decimal"/>
      <w:lvlText w:val="%1."/>
      <w:lvlJc w:val="left"/>
      <w:pPr>
        <w:tabs>
          <w:tab w:val="num" w:pos="0"/>
        </w:tabs>
        <w:ind w:left="720" w:hanging="360"/>
      </w:pPr>
      <w:rPr>
        <w:rFonts w:ascii="Times New Roman" w:hAnsi="Times New Roman" w:cs="Helvetica"/>
        <w:i w:val="0"/>
        <w:iCs/>
      </w:rPr>
    </w:lvl>
  </w:abstractNum>
  <w:abstractNum w:abstractNumId="10" w15:restartNumberingAfterBreak="0">
    <w:nsid w:val="0000001A"/>
    <w:multiLevelType w:val="singleLevel"/>
    <w:tmpl w:val="0000001A"/>
    <w:name w:val="WW8Num27"/>
    <w:lvl w:ilvl="0">
      <w:start w:val="1"/>
      <w:numFmt w:val="bullet"/>
      <w:lvlText w:val=""/>
      <w:lvlJc w:val="left"/>
      <w:pPr>
        <w:tabs>
          <w:tab w:val="num" w:pos="0"/>
        </w:tabs>
        <w:ind w:left="720" w:hanging="360"/>
      </w:pPr>
      <w:rPr>
        <w:rFonts w:ascii="Wingdings" w:hAnsi="Wingdings" w:cs="Times New Roman"/>
        <w:b/>
        <w:i w:val="0"/>
        <w:sz w:val="22"/>
        <w:szCs w:val="22"/>
      </w:rPr>
    </w:lvl>
  </w:abstractNum>
  <w:abstractNum w:abstractNumId="11" w15:restartNumberingAfterBreak="0">
    <w:nsid w:val="0000001B"/>
    <w:multiLevelType w:val="singleLevel"/>
    <w:tmpl w:val="0000001B"/>
    <w:name w:val="WW8Num28"/>
    <w:lvl w:ilvl="0">
      <w:start w:val="1"/>
      <w:numFmt w:val="bullet"/>
      <w:lvlText w:val=""/>
      <w:lvlJc w:val="left"/>
      <w:pPr>
        <w:tabs>
          <w:tab w:val="num" w:pos="0"/>
        </w:tabs>
        <w:ind w:left="1860" w:hanging="360"/>
      </w:pPr>
      <w:rPr>
        <w:rFonts w:ascii="Wingdings" w:hAnsi="Wingdings" w:cs="Helvetica"/>
      </w:rPr>
    </w:lvl>
  </w:abstractNum>
  <w:abstractNum w:abstractNumId="12" w15:restartNumberingAfterBreak="0">
    <w:nsid w:val="0000001D"/>
    <w:multiLevelType w:val="singleLevel"/>
    <w:tmpl w:val="0000001D"/>
    <w:name w:val="WW8Num132"/>
    <w:lvl w:ilvl="0">
      <w:numFmt w:val="bullet"/>
      <w:lvlText w:val="-"/>
      <w:lvlJc w:val="left"/>
      <w:pPr>
        <w:tabs>
          <w:tab w:val="num" w:pos="360"/>
        </w:tabs>
        <w:ind w:left="360" w:hanging="360"/>
      </w:pPr>
      <w:rPr>
        <w:rFonts w:ascii="StarSymbol" w:hAnsi="StarSymbol"/>
      </w:rPr>
    </w:lvl>
  </w:abstractNum>
  <w:abstractNum w:abstractNumId="13" w15:restartNumberingAfterBreak="0">
    <w:nsid w:val="00000024"/>
    <w:multiLevelType w:val="singleLevel"/>
    <w:tmpl w:val="00000024"/>
    <w:name w:val="WW8Num39"/>
    <w:lvl w:ilvl="0">
      <w:start w:val="1"/>
      <w:numFmt w:val="lowerLetter"/>
      <w:lvlText w:val="%1)"/>
      <w:lvlJc w:val="left"/>
      <w:pPr>
        <w:tabs>
          <w:tab w:val="num" w:pos="0"/>
        </w:tabs>
        <w:ind w:left="1146" w:hanging="360"/>
      </w:pPr>
    </w:lvl>
  </w:abstractNum>
  <w:abstractNum w:abstractNumId="14" w15:restartNumberingAfterBreak="0">
    <w:nsid w:val="0000002C"/>
    <w:multiLevelType w:val="singleLevel"/>
    <w:tmpl w:val="0000002C"/>
    <w:name w:val="WW8Num49"/>
    <w:lvl w:ilvl="0">
      <w:start w:val="1"/>
      <w:numFmt w:val="decimal"/>
      <w:lvlText w:val="%1)"/>
      <w:lvlJc w:val="left"/>
      <w:pPr>
        <w:tabs>
          <w:tab w:val="num" w:pos="0"/>
        </w:tabs>
        <w:ind w:left="1353" w:hanging="360"/>
      </w:pPr>
    </w:lvl>
  </w:abstractNum>
  <w:abstractNum w:abstractNumId="15" w15:restartNumberingAfterBreak="0">
    <w:nsid w:val="0000002E"/>
    <w:multiLevelType w:val="singleLevel"/>
    <w:tmpl w:val="0000002E"/>
    <w:name w:val="WW8Num51"/>
    <w:lvl w:ilvl="0">
      <w:start w:val="1"/>
      <w:numFmt w:val="decimal"/>
      <w:lvlText w:val="%1."/>
      <w:lvlJc w:val="left"/>
      <w:pPr>
        <w:tabs>
          <w:tab w:val="num" w:pos="720"/>
        </w:tabs>
        <w:ind w:left="720" w:hanging="360"/>
      </w:pPr>
    </w:lvl>
  </w:abstractNum>
  <w:abstractNum w:abstractNumId="16" w15:restartNumberingAfterBreak="0">
    <w:nsid w:val="00000034"/>
    <w:multiLevelType w:val="multilevel"/>
    <w:tmpl w:val="00000034"/>
    <w:name w:val="WW8Num58"/>
    <w:lvl w:ilvl="0">
      <w:start w:val="1"/>
      <w:numFmt w:val="bullet"/>
      <w:lvlText w:val="•"/>
      <w:lvlJc w:val="left"/>
      <w:pPr>
        <w:tabs>
          <w:tab w:val="num" w:pos="227"/>
        </w:tabs>
        <w:ind w:left="227" w:hanging="227"/>
      </w:pPr>
      <w:rPr>
        <w:rFonts w:ascii="Times New Roman" w:hAnsi="Times New Roman" w:cs="Times New Roman"/>
        <w:b w:val="0"/>
        <w:i w:val="0"/>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37"/>
    <w:multiLevelType w:val="multilevel"/>
    <w:tmpl w:val="00000037"/>
    <w:name w:val="WW8Num62"/>
    <w:lvl w:ilvl="0">
      <w:start w:val="1"/>
      <w:numFmt w:val="decimal"/>
      <w:lvlText w:val="%1."/>
      <w:lvlJc w:val="left"/>
      <w:pPr>
        <w:tabs>
          <w:tab w:val="num" w:pos="397"/>
        </w:tabs>
        <w:ind w:left="397" w:hanging="397"/>
      </w:pPr>
      <w:rPr>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38"/>
    <w:multiLevelType w:val="multilevel"/>
    <w:tmpl w:val="00000038"/>
    <w:name w:val="WW8Num6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9"/>
    <w:multiLevelType w:val="multilevel"/>
    <w:tmpl w:val="00000039"/>
    <w:name w:val="WW8Num64"/>
    <w:lvl w:ilvl="0">
      <w:start w:val="1"/>
      <w:numFmt w:val="lowerLetter"/>
      <w:lvlText w:val="%1)"/>
      <w:lvlJc w:val="left"/>
      <w:pPr>
        <w:tabs>
          <w:tab w:val="num" w:pos="397"/>
        </w:tabs>
        <w:ind w:left="397" w:hanging="397"/>
      </w:pPr>
      <w:rPr>
        <w:b w:val="0"/>
        <w:i w:val="0"/>
        <w:sz w:val="22"/>
      </w:rPr>
    </w:lvl>
    <w:lvl w:ilvl="1">
      <w:start w:val="4"/>
      <w:numFmt w:val="decimal"/>
      <w:lvlText w:val="%2."/>
      <w:lvlJc w:val="left"/>
      <w:pPr>
        <w:tabs>
          <w:tab w:val="num" w:pos="397"/>
        </w:tabs>
        <w:ind w:left="397" w:hanging="397"/>
      </w:pPr>
      <w:rPr>
        <w:rFonts w:ascii="Times New Roman" w:hAnsi="Times New Roman" w:cs="Times New Roman"/>
        <w:b w:val="0"/>
        <w:i w:val="0"/>
        <w:sz w:val="22"/>
      </w:rPr>
    </w:lvl>
    <w:lvl w:ilvl="2">
      <w:start w:val="1"/>
      <w:numFmt w:val="decimal"/>
      <w:lvlText w:val="%3."/>
      <w:lvlJc w:val="left"/>
      <w:pPr>
        <w:tabs>
          <w:tab w:val="num" w:pos="397"/>
        </w:tabs>
        <w:ind w:left="397" w:hanging="397"/>
      </w:pPr>
      <w:rPr>
        <w:rFonts w:ascii="Times New Roman" w:hAnsi="Times New Roman" w:cs="Times New Roman"/>
        <w:b w:val="0"/>
        <w:i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3A"/>
    <w:multiLevelType w:val="multilevel"/>
    <w:tmpl w:val="0000003A"/>
    <w:name w:val="WW8Num65"/>
    <w:lvl w:ilvl="0">
      <w:start w:val="1"/>
      <w:numFmt w:val="decimal"/>
      <w:lvlText w:val="%1."/>
      <w:lvlJc w:val="left"/>
      <w:pPr>
        <w:tabs>
          <w:tab w:val="num" w:pos="397"/>
        </w:tabs>
        <w:ind w:left="397" w:hanging="397"/>
      </w:pPr>
      <w:rPr>
        <w:rFonts w:ascii="Times New Roman" w:hAnsi="Times New Roman" w:cs="Times New Roman"/>
        <w:b w:val="0"/>
        <w:i w:val="0"/>
        <w:sz w:val="22"/>
      </w:rPr>
    </w:lvl>
    <w:lvl w:ilvl="1">
      <w:start w:val="1"/>
      <w:numFmt w:val="lowerLetter"/>
      <w:lvlText w:val="%2)"/>
      <w:lvlJc w:val="left"/>
      <w:pPr>
        <w:tabs>
          <w:tab w:val="num" w:pos="1477"/>
        </w:tabs>
        <w:ind w:left="1477" w:hanging="397"/>
      </w:pPr>
      <w:rPr>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3B"/>
    <w:multiLevelType w:val="multilevel"/>
    <w:tmpl w:val="0000003B"/>
    <w:name w:val="WW8Num66"/>
    <w:lvl w:ilvl="0">
      <w:start w:val="1"/>
      <w:numFmt w:val="lowerLetter"/>
      <w:lvlText w:val="%1)"/>
      <w:lvlJc w:val="left"/>
      <w:pPr>
        <w:tabs>
          <w:tab w:val="num" w:pos="1105"/>
        </w:tabs>
        <w:ind w:left="1105" w:hanging="397"/>
      </w:pPr>
      <w:rPr>
        <w:rFonts w:ascii="Times New Roman" w:hAnsi="Times New Roman" w:cs="Times New Roman"/>
        <w:b w:val="0"/>
        <w:i w:val="0"/>
        <w:sz w:val="22"/>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2" w15:restartNumberingAfterBreak="0">
    <w:nsid w:val="0000003C"/>
    <w:multiLevelType w:val="multilevel"/>
    <w:tmpl w:val="0000003C"/>
    <w:name w:val="WW8Num67"/>
    <w:lvl w:ilvl="0">
      <w:start w:val="2"/>
      <w:numFmt w:val="decimal"/>
      <w:lvlText w:val="%1."/>
      <w:lvlJc w:val="left"/>
      <w:pPr>
        <w:tabs>
          <w:tab w:val="num" w:pos="397"/>
        </w:tabs>
        <w:ind w:left="397" w:hanging="397"/>
      </w:pPr>
      <w:rPr>
        <w:rFonts w:ascii="Times New Roman" w:hAnsi="Times New Roman" w:cs="Times New Roman"/>
        <w:b w:val="0"/>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3D"/>
    <w:multiLevelType w:val="multilevel"/>
    <w:tmpl w:val="0000003D"/>
    <w:name w:val="WW8Num68"/>
    <w:lvl w:ilvl="0">
      <w:start w:val="1"/>
      <w:numFmt w:val="decimal"/>
      <w:lvlText w:val="%1."/>
      <w:lvlJc w:val="left"/>
      <w:pPr>
        <w:tabs>
          <w:tab w:val="num" w:pos="397"/>
        </w:tabs>
        <w:ind w:left="397" w:hanging="397"/>
      </w:pPr>
      <w:rPr>
        <w:rFonts w:ascii="Times New Roman" w:hAnsi="Times New Roman" w:cs="Times New Roman"/>
        <w:b w:val="0"/>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3197F3E"/>
    <w:multiLevelType w:val="hybridMultilevel"/>
    <w:tmpl w:val="A9E8CDD4"/>
    <w:lvl w:ilvl="0" w:tplc="8B3A9C38">
      <w:start w:val="4"/>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044D3A55"/>
    <w:multiLevelType w:val="hybridMultilevel"/>
    <w:tmpl w:val="E9D2DED4"/>
    <w:lvl w:ilvl="0" w:tplc="0415000F">
      <w:start w:val="1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B527E6B"/>
    <w:multiLevelType w:val="hybridMultilevel"/>
    <w:tmpl w:val="E3886688"/>
    <w:lvl w:ilvl="0" w:tplc="04150005">
      <w:start w:val="1"/>
      <w:numFmt w:val="bullet"/>
      <w:lvlText w:val=""/>
      <w:lvlJc w:val="left"/>
      <w:pPr>
        <w:ind w:left="3701" w:hanging="360"/>
      </w:pPr>
      <w:rPr>
        <w:rFonts w:ascii="Wingdings" w:hAnsi="Wingdings" w:hint="default"/>
      </w:rPr>
    </w:lvl>
    <w:lvl w:ilvl="1" w:tplc="04150019">
      <w:start w:val="1"/>
      <w:numFmt w:val="lowerLetter"/>
      <w:lvlText w:val="%2."/>
      <w:lvlJc w:val="left"/>
      <w:pPr>
        <w:ind w:left="4421" w:hanging="360"/>
      </w:pPr>
    </w:lvl>
    <w:lvl w:ilvl="2" w:tplc="0415001B" w:tentative="1">
      <w:start w:val="1"/>
      <w:numFmt w:val="lowerRoman"/>
      <w:lvlText w:val="%3."/>
      <w:lvlJc w:val="right"/>
      <w:pPr>
        <w:ind w:left="5141" w:hanging="180"/>
      </w:pPr>
    </w:lvl>
    <w:lvl w:ilvl="3" w:tplc="0415000F" w:tentative="1">
      <w:start w:val="1"/>
      <w:numFmt w:val="decimal"/>
      <w:lvlText w:val="%4."/>
      <w:lvlJc w:val="left"/>
      <w:pPr>
        <w:ind w:left="5861" w:hanging="360"/>
      </w:pPr>
    </w:lvl>
    <w:lvl w:ilvl="4" w:tplc="04150019" w:tentative="1">
      <w:start w:val="1"/>
      <w:numFmt w:val="lowerLetter"/>
      <w:lvlText w:val="%5."/>
      <w:lvlJc w:val="left"/>
      <w:pPr>
        <w:ind w:left="6581" w:hanging="360"/>
      </w:pPr>
    </w:lvl>
    <w:lvl w:ilvl="5" w:tplc="0415001B" w:tentative="1">
      <w:start w:val="1"/>
      <w:numFmt w:val="lowerRoman"/>
      <w:lvlText w:val="%6."/>
      <w:lvlJc w:val="right"/>
      <w:pPr>
        <w:ind w:left="7301" w:hanging="180"/>
      </w:pPr>
    </w:lvl>
    <w:lvl w:ilvl="6" w:tplc="0415000F" w:tentative="1">
      <w:start w:val="1"/>
      <w:numFmt w:val="decimal"/>
      <w:lvlText w:val="%7."/>
      <w:lvlJc w:val="left"/>
      <w:pPr>
        <w:ind w:left="8021" w:hanging="360"/>
      </w:pPr>
    </w:lvl>
    <w:lvl w:ilvl="7" w:tplc="04150019" w:tentative="1">
      <w:start w:val="1"/>
      <w:numFmt w:val="lowerLetter"/>
      <w:lvlText w:val="%8."/>
      <w:lvlJc w:val="left"/>
      <w:pPr>
        <w:ind w:left="8741" w:hanging="360"/>
      </w:pPr>
    </w:lvl>
    <w:lvl w:ilvl="8" w:tplc="0415001B" w:tentative="1">
      <w:start w:val="1"/>
      <w:numFmt w:val="lowerRoman"/>
      <w:lvlText w:val="%9."/>
      <w:lvlJc w:val="right"/>
      <w:pPr>
        <w:ind w:left="9461" w:hanging="180"/>
      </w:pPr>
    </w:lvl>
  </w:abstractNum>
  <w:abstractNum w:abstractNumId="27" w15:restartNumberingAfterBreak="0">
    <w:nsid w:val="10F83D27"/>
    <w:multiLevelType w:val="hybridMultilevel"/>
    <w:tmpl w:val="A12A66EA"/>
    <w:lvl w:ilvl="0" w:tplc="0415000B">
      <w:start w:val="1"/>
      <w:numFmt w:val="bullet"/>
      <w:lvlText w:val=""/>
      <w:lvlJc w:val="left"/>
      <w:pPr>
        <w:ind w:left="2084" w:hanging="360"/>
      </w:pPr>
      <w:rPr>
        <w:rFonts w:ascii="Wingdings" w:hAnsi="Wingdings"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28" w15:restartNumberingAfterBreak="0">
    <w:nsid w:val="111F01FE"/>
    <w:multiLevelType w:val="multilevel"/>
    <w:tmpl w:val="4726D792"/>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b w:val="0"/>
        <w:bCs w:val="0"/>
        <w:i w:val="0"/>
        <w:iCs w:val="0"/>
      </w:rPr>
    </w:lvl>
    <w:lvl w:ilvl="2">
      <w:start w:val="1"/>
      <w:numFmt w:val="decimalZero"/>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9" w15:restartNumberingAfterBreak="0">
    <w:nsid w:val="142D32CA"/>
    <w:multiLevelType w:val="multilevel"/>
    <w:tmpl w:val="55B21878"/>
    <w:lvl w:ilvl="0">
      <w:start w:val="15"/>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172F29C9"/>
    <w:multiLevelType w:val="multilevel"/>
    <w:tmpl w:val="9ABCBF62"/>
    <w:lvl w:ilvl="0">
      <w:start w:val="1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1" w15:restartNumberingAfterBreak="0">
    <w:nsid w:val="22E44180"/>
    <w:multiLevelType w:val="multilevel"/>
    <w:tmpl w:val="20D01A5E"/>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i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6B82359"/>
    <w:multiLevelType w:val="multilevel"/>
    <w:tmpl w:val="4EA0B66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270B150F"/>
    <w:multiLevelType w:val="hybridMultilevel"/>
    <w:tmpl w:val="357081A4"/>
    <w:lvl w:ilvl="0" w:tplc="F19EC7C2">
      <w:start w:val="1"/>
      <w:numFmt w:val="bullet"/>
      <w:lvlText w:val="-"/>
      <w:lvlJc w:val="left"/>
      <w:pPr>
        <w:ind w:left="644"/>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1" w:tplc="126048DC">
      <w:start w:val="1"/>
      <w:numFmt w:val="bullet"/>
      <w:lvlText w:val="o"/>
      <w:lvlJc w:val="left"/>
      <w:pPr>
        <w:ind w:left="122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2" w:tplc="71622DDA">
      <w:start w:val="1"/>
      <w:numFmt w:val="bullet"/>
      <w:lvlText w:val="▪"/>
      <w:lvlJc w:val="left"/>
      <w:pPr>
        <w:ind w:left="194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3" w:tplc="8E6C4E8E">
      <w:start w:val="1"/>
      <w:numFmt w:val="bullet"/>
      <w:lvlText w:val="•"/>
      <w:lvlJc w:val="left"/>
      <w:pPr>
        <w:ind w:left="266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4" w:tplc="3186570E">
      <w:start w:val="1"/>
      <w:numFmt w:val="bullet"/>
      <w:lvlText w:val="o"/>
      <w:lvlJc w:val="left"/>
      <w:pPr>
        <w:ind w:left="338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5" w:tplc="37A630CC">
      <w:start w:val="1"/>
      <w:numFmt w:val="bullet"/>
      <w:lvlText w:val="▪"/>
      <w:lvlJc w:val="left"/>
      <w:pPr>
        <w:ind w:left="410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6" w:tplc="9170E010">
      <w:start w:val="1"/>
      <w:numFmt w:val="bullet"/>
      <w:lvlText w:val="•"/>
      <w:lvlJc w:val="left"/>
      <w:pPr>
        <w:ind w:left="482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7" w:tplc="4FDE77BE">
      <w:start w:val="1"/>
      <w:numFmt w:val="bullet"/>
      <w:lvlText w:val="o"/>
      <w:lvlJc w:val="left"/>
      <w:pPr>
        <w:ind w:left="554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lvl w:ilvl="8" w:tplc="55C01976">
      <w:start w:val="1"/>
      <w:numFmt w:val="bullet"/>
      <w:lvlText w:val="▪"/>
      <w:lvlJc w:val="left"/>
      <w:pPr>
        <w:ind w:left="6262"/>
      </w:pPr>
      <w:rPr>
        <w:rFonts w:ascii="MS Gothic" w:eastAsia="MS Gothic" w:hAnsi="MS Gothic" w:cs="MS Gothic"/>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CAF71B9"/>
    <w:multiLevelType w:val="hybridMultilevel"/>
    <w:tmpl w:val="146482E8"/>
    <w:name w:val="WW8Num102"/>
    <w:lvl w:ilvl="0" w:tplc="29C02C0E">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CEA35DE"/>
    <w:multiLevelType w:val="hybridMultilevel"/>
    <w:tmpl w:val="42F06512"/>
    <w:lvl w:ilvl="0" w:tplc="8D62492A">
      <w:start w:val="1"/>
      <w:numFmt w:val="decimal"/>
      <w:lvlText w:val="%1)"/>
      <w:lvlJc w:val="left"/>
      <w:pPr>
        <w:ind w:left="1061" w:hanging="360"/>
      </w:pPr>
      <w:rPr>
        <w:rFonts w:hint="default"/>
      </w:rPr>
    </w:lvl>
    <w:lvl w:ilvl="1" w:tplc="04150019" w:tentative="1">
      <w:start w:val="1"/>
      <w:numFmt w:val="lowerLetter"/>
      <w:lvlText w:val="%2."/>
      <w:lvlJc w:val="left"/>
      <w:pPr>
        <w:ind w:left="1781" w:hanging="360"/>
      </w:pPr>
    </w:lvl>
    <w:lvl w:ilvl="2" w:tplc="0415001B" w:tentative="1">
      <w:start w:val="1"/>
      <w:numFmt w:val="lowerRoman"/>
      <w:lvlText w:val="%3."/>
      <w:lvlJc w:val="right"/>
      <w:pPr>
        <w:ind w:left="2501" w:hanging="180"/>
      </w:pPr>
    </w:lvl>
    <w:lvl w:ilvl="3" w:tplc="0415000F" w:tentative="1">
      <w:start w:val="1"/>
      <w:numFmt w:val="decimal"/>
      <w:lvlText w:val="%4."/>
      <w:lvlJc w:val="left"/>
      <w:pPr>
        <w:ind w:left="3221" w:hanging="360"/>
      </w:pPr>
    </w:lvl>
    <w:lvl w:ilvl="4" w:tplc="04150019" w:tentative="1">
      <w:start w:val="1"/>
      <w:numFmt w:val="lowerLetter"/>
      <w:lvlText w:val="%5."/>
      <w:lvlJc w:val="left"/>
      <w:pPr>
        <w:ind w:left="3941" w:hanging="360"/>
      </w:pPr>
    </w:lvl>
    <w:lvl w:ilvl="5" w:tplc="0415001B" w:tentative="1">
      <w:start w:val="1"/>
      <w:numFmt w:val="lowerRoman"/>
      <w:lvlText w:val="%6."/>
      <w:lvlJc w:val="right"/>
      <w:pPr>
        <w:ind w:left="4661" w:hanging="180"/>
      </w:pPr>
    </w:lvl>
    <w:lvl w:ilvl="6" w:tplc="0415000F" w:tentative="1">
      <w:start w:val="1"/>
      <w:numFmt w:val="decimal"/>
      <w:lvlText w:val="%7."/>
      <w:lvlJc w:val="left"/>
      <w:pPr>
        <w:ind w:left="5381" w:hanging="360"/>
      </w:pPr>
    </w:lvl>
    <w:lvl w:ilvl="7" w:tplc="04150019" w:tentative="1">
      <w:start w:val="1"/>
      <w:numFmt w:val="lowerLetter"/>
      <w:lvlText w:val="%8."/>
      <w:lvlJc w:val="left"/>
      <w:pPr>
        <w:ind w:left="6101" w:hanging="360"/>
      </w:pPr>
    </w:lvl>
    <w:lvl w:ilvl="8" w:tplc="0415001B" w:tentative="1">
      <w:start w:val="1"/>
      <w:numFmt w:val="lowerRoman"/>
      <w:lvlText w:val="%9."/>
      <w:lvlJc w:val="right"/>
      <w:pPr>
        <w:ind w:left="6821" w:hanging="180"/>
      </w:pPr>
    </w:lvl>
  </w:abstractNum>
  <w:abstractNum w:abstractNumId="36" w15:restartNumberingAfterBreak="0">
    <w:nsid w:val="30CA5F89"/>
    <w:multiLevelType w:val="multilevel"/>
    <w:tmpl w:val="A3D6D96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1827549"/>
    <w:multiLevelType w:val="hybridMultilevel"/>
    <w:tmpl w:val="89F60760"/>
    <w:lvl w:ilvl="0" w:tplc="0415000D">
      <w:start w:val="1"/>
      <w:numFmt w:val="bullet"/>
      <w:lvlText w:val=""/>
      <w:lvlJc w:val="left"/>
      <w:pPr>
        <w:ind w:left="1364" w:hanging="360"/>
      </w:pPr>
      <w:rPr>
        <w:rFonts w:ascii="Wingdings" w:hAnsi="Wingdings"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8" w15:restartNumberingAfterBreak="0">
    <w:nsid w:val="31E01378"/>
    <w:multiLevelType w:val="multilevel"/>
    <w:tmpl w:val="344A6758"/>
    <w:lvl w:ilvl="0">
      <w:start w:val="18"/>
      <w:numFmt w:val="none"/>
      <w:lvlText w:val="18."/>
      <w:lvlJc w:val="left"/>
      <w:pPr>
        <w:ind w:left="360" w:hanging="360"/>
      </w:pPr>
      <w:rPr>
        <w:rFonts w:ascii="Times New Roman" w:eastAsiaTheme="majorEastAsia" w:hAnsi="Times New Roman" w:cs="Times New Roman" w:hint="default"/>
        <w:b w:val="0"/>
        <w:bCs/>
        <w:sz w:val="22"/>
        <w:szCs w:val="22"/>
      </w:rPr>
    </w:lvl>
    <w:lvl w:ilvl="1">
      <w:start w:val="2"/>
      <w:numFmt w:val="none"/>
      <w:isLgl/>
      <w:lvlText w:val="18.1"/>
      <w:lvlJc w:val="left"/>
      <w:pPr>
        <w:ind w:left="644" w:hanging="360"/>
      </w:pPr>
      <w:rPr>
        <w:rFonts w:ascii="Times New Roman" w:hAnsi="Times New Roman" w:cs="Times New Roman" w:hint="default"/>
        <w:b w:val="0"/>
        <w:i w:val="0"/>
        <w:iCs w:val="0"/>
        <w:color w:val="auto"/>
        <w:sz w:val="22"/>
        <w:szCs w:val="22"/>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39" w15:restartNumberingAfterBreak="0">
    <w:nsid w:val="339D3BCC"/>
    <w:multiLevelType w:val="multilevel"/>
    <w:tmpl w:val="455C438A"/>
    <w:lvl w:ilvl="0">
      <w:start w:val="19"/>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6FE7DE5"/>
    <w:multiLevelType w:val="hybridMultilevel"/>
    <w:tmpl w:val="34F4DEBE"/>
    <w:lvl w:ilvl="0" w:tplc="D3E0F78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0F0EEF0">
      <w:start w:val="1"/>
      <w:numFmt w:val="lowerLetter"/>
      <w:lvlText w:val="%2)"/>
      <w:lvlJc w:val="left"/>
      <w:pPr>
        <w:ind w:left="9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502550">
      <w:start w:val="1"/>
      <w:numFmt w:val="lowerRoman"/>
      <w:lvlText w:val="%3"/>
      <w:lvlJc w:val="left"/>
      <w:pPr>
        <w:ind w:left="1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0AC159A">
      <w:start w:val="1"/>
      <w:numFmt w:val="decimal"/>
      <w:lvlText w:val="%4"/>
      <w:lvlJc w:val="left"/>
      <w:pPr>
        <w:ind w:left="2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DB4C92A">
      <w:start w:val="1"/>
      <w:numFmt w:val="lowerLetter"/>
      <w:lvlText w:val="%5"/>
      <w:lvlJc w:val="left"/>
      <w:pPr>
        <w:ind w:left="3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500368">
      <w:start w:val="1"/>
      <w:numFmt w:val="lowerRoman"/>
      <w:lvlText w:val="%6"/>
      <w:lvlJc w:val="left"/>
      <w:pPr>
        <w:ind w:left="3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C454B8">
      <w:start w:val="1"/>
      <w:numFmt w:val="decimal"/>
      <w:lvlText w:val="%7"/>
      <w:lvlJc w:val="left"/>
      <w:pPr>
        <w:ind w:left="4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7F870E4">
      <w:start w:val="1"/>
      <w:numFmt w:val="lowerLetter"/>
      <w:lvlText w:val="%8"/>
      <w:lvlJc w:val="left"/>
      <w:pPr>
        <w:ind w:left="5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0283C2">
      <w:start w:val="1"/>
      <w:numFmt w:val="lowerRoman"/>
      <w:lvlText w:val="%9"/>
      <w:lvlJc w:val="left"/>
      <w:pPr>
        <w:ind w:left="5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7C30248"/>
    <w:multiLevelType w:val="hybridMultilevel"/>
    <w:tmpl w:val="667047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A546B7C"/>
    <w:multiLevelType w:val="hybridMultilevel"/>
    <w:tmpl w:val="71C4F1D4"/>
    <w:lvl w:ilvl="0" w:tplc="8D6258DA">
      <w:start w:val="1"/>
      <w:numFmt w:val="decimal"/>
      <w:lvlText w:val="%1."/>
      <w:lvlJc w:val="left"/>
      <w:pPr>
        <w:tabs>
          <w:tab w:val="num" w:pos="0"/>
        </w:tabs>
        <w:ind w:left="341" w:hanging="341"/>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15:restartNumberingAfterBreak="0">
    <w:nsid w:val="46137A44"/>
    <w:multiLevelType w:val="multilevel"/>
    <w:tmpl w:val="BF60707E"/>
    <w:styleLink w:val="Styl1"/>
    <w:lvl w:ilvl="0">
      <w:start w:val="18"/>
      <w:numFmt w:val="decimal"/>
      <w:lvlText w:val="%1."/>
      <w:lvlJc w:val="left"/>
      <w:pPr>
        <w:ind w:left="360" w:hanging="360"/>
      </w:pPr>
      <w:rPr>
        <w:rFonts w:ascii="Times New Roman" w:eastAsiaTheme="majorEastAsia" w:hAnsi="Times New Roman" w:cs="Times New Roman" w:hint="default"/>
        <w:b w:val="0"/>
        <w:bCs/>
        <w:sz w:val="22"/>
        <w:szCs w:val="22"/>
      </w:rPr>
    </w:lvl>
    <w:lvl w:ilvl="1">
      <w:start w:val="2"/>
      <w:numFmt w:val="decimal"/>
      <w:isLgl/>
      <w:lvlText w:val="%1.%2"/>
      <w:lvlJc w:val="left"/>
      <w:pPr>
        <w:ind w:left="644" w:hanging="360"/>
      </w:pPr>
      <w:rPr>
        <w:rFonts w:ascii="Times New Roman" w:hAnsi="Times New Roman" w:cs="Times New Roman" w:hint="default"/>
        <w:b w:val="0"/>
        <w:i w:val="0"/>
        <w:iCs w:val="0"/>
        <w:color w:val="auto"/>
        <w:sz w:val="22"/>
        <w:szCs w:val="22"/>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44" w15:restartNumberingAfterBreak="0">
    <w:nsid w:val="4633511E"/>
    <w:multiLevelType w:val="multilevel"/>
    <w:tmpl w:val="580E83F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Zero"/>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1800" w:hanging="1440"/>
      </w:pPr>
      <w:rPr>
        <w:rFonts w:ascii="Times New Roman" w:hAnsi="Times New Roman" w:cs="Times New Roman" w:hint="default"/>
      </w:rPr>
    </w:lvl>
  </w:abstractNum>
  <w:abstractNum w:abstractNumId="45" w15:restartNumberingAfterBreak="0">
    <w:nsid w:val="4CC26444"/>
    <w:multiLevelType w:val="hybridMultilevel"/>
    <w:tmpl w:val="D118FE88"/>
    <w:lvl w:ilvl="0" w:tplc="0415000F">
      <w:start w:val="1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D0449AE"/>
    <w:multiLevelType w:val="hybridMultilevel"/>
    <w:tmpl w:val="C994C90E"/>
    <w:lvl w:ilvl="0" w:tplc="1FB0255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0145ADD"/>
    <w:multiLevelType w:val="hybridMultilevel"/>
    <w:tmpl w:val="35F20BB4"/>
    <w:lvl w:ilvl="0" w:tplc="EBFE2C5C">
      <w:start w:val="1"/>
      <w:numFmt w:val="lowerLetter"/>
      <w:lvlText w:val="%1)"/>
      <w:lvlJc w:val="left"/>
      <w:pPr>
        <w:ind w:left="1421" w:hanging="360"/>
      </w:pPr>
      <w:rPr>
        <w:rFonts w:hint="default"/>
      </w:rPr>
    </w:lvl>
    <w:lvl w:ilvl="1" w:tplc="04150019" w:tentative="1">
      <w:start w:val="1"/>
      <w:numFmt w:val="lowerLetter"/>
      <w:lvlText w:val="%2."/>
      <w:lvlJc w:val="left"/>
      <w:pPr>
        <w:ind w:left="2141" w:hanging="360"/>
      </w:pPr>
    </w:lvl>
    <w:lvl w:ilvl="2" w:tplc="0415001B" w:tentative="1">
      <w:start w:val="1"/>
      <w:numFmt w:val="lowerRoman"/>
      <w:lvlText w:val="%3."/>
      <w:lvlJc w:val="right"/>
      <w:pPr>
        <w:ind w:left="2861" w:hanging="180"/>
      </w:pPr>
    </w:lvl>
    <w:lvl w:ilvl="3" w:tplc="0415000F" w:tentative="1">
      <w:start w:val="1"/>
      <w:numFmt w:val="decimal"/>
      <w:lvlText w:val="%4."/>
      <w:lvlJc w:val="left"/>
      <w:pPr>
        <w:ind w:left="3581" w:hanging="360"/>
      </w:pPr>
    </w:lvl>
    <w:lvl w:ilvl="4" w:tplc="04150019" w:tentative="1">
      <w:start w:val="1"/>
      <w:numFmt w:val="lowerLetter"/>
      <w:lvlText w:val="%5."/>
      <w:lvlJc w:val="left"/>
      <w:pPr>
        <w:ind w:left="4301" w:hanging="360"/>
      </w:pPr>
    </w:lvl>
    <w:lvl w:ilvl="5" w:tplc="0415001B" w:tentative="1">
      <w:start w:val="1"/>
      <w:numFmt w:val="lowerRoman"/>
      <w:lvlText w:val="%6."/>
      <w:lvlJc w:val="right"/>
      <w:pPr>
        <w:ind w:left="5021" w:hanging="180"/>
      </w:pPr>
    </w:lvl>
    <w:lvl w:ilvl="6" w:tplc="0415000F" w:tentative="1">
      <w:start w:val="1"/>
      <w:numFmt w:val="decimal"/>
      <w:lvlText w:val="%7."/>
      <w:lvlJc w:val="left"/>
      <w:pPr>
        <w:ind w:left="5741" w:hanging="360"/>
      </w:pPr>
    </w:lvl>
    <w:lvl w:ilvl="7" w:tplc="04150019" w:tentative="1">
      <w:start w:val="1"/>
      <w:numFmt w:val="lowerLetter"/>
      <w:lvlText w:val="%8."/>
      <w:lvlJc w:val="left"/>
      <w:pPr>
        <w:ind w:left="6461" w:hanging="360"/>
      </w:pPr>
    </w:lvl>
    <w:lvl w:ilvl="8" w:tplc="0415001B" w:tentative="1">
      <w:start w:val="1"/>
      <w:numFmt w:val="lowerRoman"/>
      <w:lvlText w:val="%9."/>
      <w:lvlJc w:val="right"/>
      <w:pPr>
        <w:ind w:left="7181" w:hanging="180"/>
      </w:pPr>
    </w:lvl>
  </w:abstractNum>
  <w:abstractNum w:abstractNumId="48" w15:restartNumberingAfterBreak="0">
    <w:nsid w:val="52B70928"/>
    <w:multiLevelType w:val="hybridMultilevel"/>
    <w:tmpl w:val="D0029A46"/>
    <w:lvl w:ilvl="0" w:tplc="6B2E47C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50" w15:restartNumberingAfterBreak="0">
    <w:nsid w:val="5F9C3694"/>
    <w:multiLevelType w:val="hybridMultilevel"/>
    <w:tmpl w:val="337A3A56"/>
    <w:lvl w:ilvl="0" w:tplc="6B2E47C0">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1" w15:restartNumberingAfterBreak="0">
    <w:nsid w:val="63F90539"/>
    <w:multiLevelType w:val="hybridMultilevel"/>
    <w:tmpl w:val="5BD0B234"/>
    <w:lvl w:ilvl="0" w:tplc="05AE2982">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79C1C51"/>
    <w:multiLevelType w:val="hybridMultilevel"/>
    <w:tmpl w:val="282C82F6"/>
    <w:lvl w:ilvl="0" w:tplc="64FA5CAA">
      <w:start w:val="1"/>
      <w:numFmt w:val="decimal"/>
      <w:lvlText w:val="%1."/>
      <w:lvlJc w:val="left"/>
      <w:pPr>
        <w:tabs>
          <w:tab w:val="num" w:pos="720"/>
        </w:tabs>
        <w:ind w:left="720" w:hanging="360"/>
      </w:pPr>
    </w:lvl>
    <w:lvl w:ilvl="1" w:tplc="04150019">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710928BA"/>
    <w:multiLevelType w:val="hybridMultilevel"/>
    <w:tmpl w:val="91A039D0"/>
    <w:lvl w:ilvl="0" w:tplc="6BAE9110">
      <w:start w:val="3"/>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747E5915"/>
    <w:multiLevelType w:val="multilevel"/>
    <w:tmpl w:val="C19623BA"/>
    <w:lvl w:ilvl="0">
      <w:start w:val="20"/>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79E3532D"/>
    <w:multiLevelType w:val="hybridMultilevel"/>
    <w:tmpl w:val="9F26FFF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6" w15:restartNumberingAfterBreak="0">
    <w:nsid w:val="7B3C6ED1"/>
    <w:multiLevelType w:val="hybridMultilevel"/>
    <w:tmpl w:val="AC6AD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D6140DA"/>
    <w:multiLevelType w:val="hybridMultilevel"/>
    <w:tmpl w:val="9118B4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51"/>
  </w:num>
  <w:num w:numId="3">
    <w:abstractNumId w:val="52"/>
  </w:num>
  <w:num w:numId="4">
    <w:abstractNumId w:val="46"/>
  </w:num>
  <w:num w:numId="5">
    <w:abstractNumId w:val="50"/>
  </w:num>
  <w:num w:numId="6">
    <w:abstractNumId w:val="48"/>
  </w:num>
  <w:num w:numId="7">
    <w:abstractNumId w:val="12"/>
  </w:num>
  <w:num w:numId="8">
    <w:abstractNumId w:val="31"/>
  </w:num>
  <w:num w:numId="9">
    <w:abstractNumId w:val="49"/>
    <w:lvlOverride w:ilvl="0">
      <w:startOverride w:val="1"/>
    </w:lvlOverride>
  </w:num>
  <w:num w:numId="10">
    <w:abstractNumId w:val="7"/>
  </w:num>
  <w:num w:numId="11">
    <w:abstractNumId w:val="37"/>
  </w:num>
  <w:num w:numId="12">
    <w:abstractNumId w:val="27"/>
  </w:num>
  <w:num w:numId="13">
    <w:abstractNumId w:val="53"/>
  </w:num>
  <w:num w:numId="14">
    <w:abstractNumId w:val="1"/>
  </w:num>
  <w:num w:numId="15">
    <w:abstractNumId w:val="2"/>
  </w:num>
  <w:num w:numId="16">
    <w:abstractNumId w:val="5"/>
  </w:num>
  <w:num w:numId="17">
    <w:abstractNumId w:val="11"/>
  </w:num>
  <w:num w:numId="18">
    <w:abstractNumId w:val="13"/>
  </w:num>
  <w:num w:numId="19">
    <w:abstractNumId w:val="16"/>
  </w:num>
  <w:num w:numId="20">
    <w:abstractNumId w:val="17"/>
  </w:num>
  <w:num w:numId="21">
    <w:abstractNumId w:val="18"/>
  </w:num>
  <w:num w:numId="22">
    <w:abstractNumId w:val="19"/>
  </w:num>
  <w:num w:numId="23">
    <w:abstractNumId w:val="23"/>
  </w:num>
  <w:num w:numId="24">
    <w:abstractNumId w:val="0"/>
  </w:num>
  <w:num w:numId="25">
    <w:abstractNumId w:val="41"/>
  </w:num>
  <w:num w:numId="26">
    <w:abstractNumId w:val="40"/>
  </w:num>
  <w:num w:numId="27">
    <w:abstractNumId w:val="33"/>
  </w:num>
  <w:num w:numId="28">
    <w:abstractNumId w:val="55"/>
  </w:num>
  <w:num w:numId="29">
    <w:abstractNumId w:val="24"/>
  </w:num>
  <w:num w:numId="30">
    <w:abstractNumId w:val="38"/>
  </w:num>
  <w:num w:numId="31">
    <w:abstractNumId w:val="43"/>
  </w:num>
  <w:num w:numId="32">
    <w:abstractNumId w:val="30"/>
  </w:num>
  <w:num w:numId="33">
    <w:abstractNumId w:val="39"/>
  </w:num>
  <w:num w:numId="34">
    <w:abstractNumId w:val="54"/>
  </w:num>
  <w:num w:numId="35">
    <w:abstractNumId w:val="56"/>
  </w:num>
  <w:num w:numId="36">
    <w:abstractNumId w:val="44"/>
  </w:num>
  <w:num w:numId="37">
    <w:abstractNumId w:val="28"/>
  </w:num>
  <w:num w:numId="38">
    <w:abstractNumId w:val="32"/>
  </w:num>
  <w:num w:numId="39">
    <w:abstractNumId w:val="45"/>
  </w:num>
  <w:num w:numId="40">
    <w:abstractNumId w:val="25"/>
  </w:num>
  <w:num w:numId="41">
    <w:abstractNumId w:val="36"/>
  </w:num>
  <w:num w:numId="42">
    <w:abstractNumId w:val="29"/>
  </w:num>
  <w:num w:numId="43">
    <w:abstractNumId w:val="57"/>
  </w:num>
  <w:num w:numId="44">
    <w:abstractNumId w:val="34"/>
  </w:num>
  <w:num w:numId="45">
    <w:abstractNumId w:val="42"/>
  </w:num>
  <w:num w:numId="46">
    <w:abstractNumId w:val="35"/>
  </w:num>
  <w:num w:numId="47">
    <w:abstractNumId w:val="4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F2"/>
    <w:rsid w:val="00001936"/>
    <w:rsid w:val="00003F43"/>
    <w:rsid w:val="00032091"/>
    <w:rsid w:val="00033520"/>
    <w:rsid w:val="00080BB1"/>
    <w:rsid w:val="000870F2"/>
    <w:rsid w:val="000B0254"/>
    <w:rsid w:val="000C5D30"/>
    <w:rsid w:val="000C672B"/>
    <w:rsid w:val="00122D99"/>
    <w:rsid w:val="00185CC4"/>
    <w:rsid w:val="001A2688"/>
    <w:rsid w:val="001D473A"/>
    <w:rsid w:val="001F72EF"/>
    <w:rsid w:val="00245674"/>
    <w:rsid w:val="002777FA"/>
    <w:rsid w:val="002A7976"/>
    <w:rsid w:val="002C3F96"/>
    <w:rsid w:val="002E1216"/>
    <w:rsid w:val="002E234B"/>
    <w:rsid w:val="003009B4"/>
    <w:rsid w:val="003039BC"/>
    <w:rsid w:val="003507D3"/>
    <w:rsid w:val="0036074B"/>
    <w:rsid w:val="00370A78"/>
    <w:rsid w:val="00377DCB"/>
    <w:rsid w:val="00384AC0"/>
    <w:rsid w:val="003B11C5"/>
    <w:rsid w:val="003C5CD6"/>
    <w:rsid w:val="003D1254"/>
    <w:rsid w:val="003E6859"/>
    <w:rsid w:val="00455CB9"/>
    <w:rsid w:val="00482942"/>
    <w:rsid w:val="004A22FB"/>
    <w:rsid w:val="004A5876"/>
    <w:rsid w:val="00514A55"/>
    <w:rsid w:val="005363AA"/>
    <w:rsid w:val="005552AB"/>
    <w:rsid w:val="00564C71"/>
    <w:rsid w:val="005673F4"/>
    <w:rsid w:val="00570CA6"/>
    <w:rsid w:val="00575B4E"/>
    <w:rsid w:val="005A2949"/>
    <w:rsid w:val="005A7AA0"/>
    <w:rsid w:val="005B06A6"/>
    <w:rsid w:val="005B07C4"/>
    <w:rsid w:val="005D0BD2"/>
    <w:rsid w:val="005E08C4"/>
    <w:rsid w:val="005F5BF2"/>
    <w:rsid w:val="005F75EE"/>
    <w:rsid w:val="0061314D"/>
    <w:rsid w:val="00613B95"/>
    <w:rsid w:val="00625116"/>
    <w:rsid w:val="0063074E"/>
    <w:rsid w:val="00634846"/>
    <w:rsid w:val="00642EAA"/>
    <w:rsid w:val="006451D9"/>
    <w:rsid w:val="00646B86"/>
    <w:rsid w:val="0066137B"/>
    <w:rsid w:val="00661D60"/>
    <w:rsid w:val="0067655E"/>
    <w:rsid w:val="00693636"/>
    <w:rsid w:val="0070307E"/>
    <w:rsid w:val="0071413D"/>
    <w:rsid w:val="00725527"/>
    <w:rsid w:val="00727848"/>
    <w:rsid w:val="0074381B"/>
    <w:rsid w:val="00790059"/>
    <w:rsid w:val="007B1EDD"/>
    <w:rsid w:val="007B6EB7"/>
    <w:rsid w:val="007C2A86"/>
    <w:rsid w:val="007C6E37"/>
    <w:rsid w:val="007E2E48"/>
    <w:rsid w:val="007F771A"/>
    <w:rsid w:val="008114B0"/>
    <w:rsid w:val="00832A08"/>
    <w:rsid w:val="008A441F"/>
    <w:rsid w:val="008A7394"/>
    <w:rsid w:val="008A7DDD"/>
    <w:rsid w:val="008B7D2A"/>
    <w:rsid w:val="008F2794"/>
    <w:rsid w:val="009032FB"/>
    <w:rsid w:val="0091701F"/>
    <w:rsid w:val="00941521"/>
    <w:rsid w:val="009477FF"/>
    <w:rsid w:val="009561E8"/>
    <w:rsid w:val="00984C67"/>
    <w:rsid w:val="00985B6B"/>
    <w:rsid w:val="009A324A"/>
    <w:rsid w:val="009B2CBD"/>
    <w:rsid w:val="009B6CC0"/>
    <w:rsid w:val="009D1B97"/>
    <w:rsid w:val="00A02442"/>
    <w:rsid w:val="00A104BF"/>
    <w:rsid w:val="00A13470"/>
    <w:rsid w:val="00A15FFF"/>
    <w:rsid w:val="00A20A66"/>
    <w:rsid w:val="00A2280D"/>
    <w:rsid w:val="00A235B8"/>
    <w:rsid w:val="00A2652A"/>
    <w:rsid w:val="00A27D56"/>
    <w:rsid w:val="00A547DB"/>
    <w:rsid w:val="00A57886"/>
    <w:rsid w:val="00A60BD5"/>
    <w:rsid w:val="00A76BE6"/>
    <w:rsid w:val="00A90060"/>
    <w:rsid w:val="00AA4DA2"/>
    <w:rsid w:val="00AB1D11"/>
    <w:rsid w:val="00AD075D"/>
    <w:rsid w:val="00AE3858"/>
    <w:rsid w:val="00B07C87"/>
    <w:rsid w:val="00B43959"/>
    <w:rsid w:val="00B64D81"/>
    <w:rsid w:val="00B87870"/>
    <w:rsid w:val="00BB5853"/>
    <w:rsid w:val="00BB5AEE"/>
    <w:rsid w:val="00BF429D"/>
    <w:rsid w:val="00BF54FC"/>
    <w:rsid w:val="00C109B2"/>
    <w:rsid w:val="00C1750F"/>
    <w:rsid w:val="00C4002F"/>
    <w:rsid w:val="00C403D8"/>
    <w:rsid w:val="00C430AE"/>
    <w:rsid w:val="00C45516"/>
    <w:rsid w:val="00C74808"/>
    <w:rsid w:val="00CB161A"/>
    <w:rsid w:val="00CB65C2"/>
    <w:rsid w:val="00CB744C"/>
    <w:rsid w:val="00CB7639"/>
    <w:rsid w:val="00CC11D7"/>
    <w:rsid w:val="00CD1FB2"/>
    <w:rsid w:val="00CE34E2"/>
    <w:rsid w:val="00D32706"/>
    <w:rsid w:val="00D3760A"/>
    <w:rsid w:val="00D42845"/>
    <w:rsid w:val="00D43505"/>
    <w:rsid w:val="00D66292"/>
    <w:rsid w:val="00D66557"/>
    <w:rsid w:val="00DA209B"/>
    <w:rsid w:val="00DF47F2"/>
    <w:rsid w:val="00E43730"/>
    <w:rsid w:val="00E460D5"/>
    <w:rsid w:val="00E47D08"/>
    <w:rsid w:val="00E641EA"/>
    <w:rsid w:val="00E64B3D"/>
    <w:rsid w:val="00E930FD"/>
    <w:rsid w:val="00E97B48"/>
    <w:rsid w:val="00EA6BBE"/>
    <w:rsid w:val="00EB7A5B"/>
    <w:rsid w:val="00EE2CC2"/>
    <w:rsid w:val="00F039F0"/>
    <w:rsid w:val="00F359C1"/>
    <w:rsid w:val="00F41DAA"/>
    <w:rsid w:val="00F65A36"/>
    <w:rsid w:val="00FA7412"/>
    <w:rsid w:val="00FB17D5"/>
    <w:rsid w:val="00FC780F"/>
    <w:rsid w:val="00FD1C38"/>
    <w:rsid w:val="00FF1F3E"/>
    <w:rsid w:val="00FF3BED"/>
    <w:rsid w:val="00FF76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390C"/>
  <w15:docId w15:val="{3FE803C7-6E6D-4DC3-90E2-C3222B3D6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5FFF"/>
    <w:rPr>
      <w:rFonts w:ascii="Calibri" w:eastAsia="Calibri" w:hAnsi="Calibri" w:cs="Times New Roman"/>
    </w:rPr>
  </w:style>
  <w:style w:type="paragraph" w:styleId="Nagwek1">
    <w:name w:val="heading 1"/>
    <w:basedOn w:val="Normalny"/>
    <w:next w:val="Normalny"/>
    <w:link w:val="Nagwek1Znak"/>
    <w:uiPriority w:val="9"/>
    <w:qFormat/>
    <w:rsid w:val="000870F2"/>
    <w:pPr>
      <w:keepNext/>
      <w:keepLines/>
      <w:spacing w:before="240" w:after="0"/>
      <w:outlineLvl w:val="0"/>
    </w:pPr>
    <w:rPr>
      <w:rFonts w:ascii="Times New Roman" w:eastAsiaTheme="majorEastAsia" w:hAnsi="Times New Roman"/>
      <w:b/>
      <w:sz w:val="24"/>
      <w:szCs w:val="24"/>
    </w:rPr>
  </w:style>
  <w:style w:type="paragraph" w:styleId="Nagwek2">
    <w:name w:val="heading 2"/>
    <w:basedOn w:val="Normalny"/>
    <w:next w:val="Normalny"/>
    <w:link w:val="Nagwek2Znak"/>
    <w:uiPriority w:val="9"/>
    <w:semiHidden/>
    <w:unhideWhenUsed/>
    <w:qFormat/>
    <w:rsid w:val="000870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0870F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7">
    <w:name w:val="heading 7"/>
    <w:basedOn w:val="Normalny"/>
    <w:next w:val="Normalny"/>
    <w:link w:val="Nagwek7Znak"/>
    <w:uiPriority w:val="9"/>
    <w:semiHidden/>
    <w:unhideWhenUsed/>
    <w:qFormat/>
    <w:rsid w:val="000870F2"/>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rsid w:val="000870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70F2"/>
    <w:rPr>
      <w:rFonts w:ascii="Times New Roman" w:eastAsiaTheme="majorEastAsia" w:hAnsi="Times New Roman" w:cs="Times New Roman"/>
      <w:b/>
      <w:sz w:val="24"/>
      <w:szCs w:val="24"/>
    </w:rPr>
  </w:style>
  <w:style w:type="character" w:customStyle="1" w:styleId="Nagwek2Znak">
    <w:name w:val="Nagłówek 2 Znak"/>
    <w:basedOn w:val="Domylnaczcionkaakapitu"/>
    <w:link w:val="Nagwek2"/>
    <w:uiPriority w:val="9"/>
    <w:semiHidden/>
    <w:rsid w:val="000870F2"/>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semiHidden/>
    <w:rsid w:val="000870F2"/>
    <w:rPr>
      <w:rFonts w:asciiTheme="majorHAnsi" w:eastAsiaTheme="majorEastAsia" w:hAnsiTheme="majorHAnsi" w:cstheme="majorBidi"/>
      <w:color w:val="243F60" w:themeColor="accent1" w:themeShade="7F"/>
      <w:sz w:val="24"/>
      <w:szCs w:val="24"/>
    </w:rPr>
  </w:style>
  <w:style w:type="character" w:customStyle="1" w:styleId="Nagwek7Znak">
    <w:name w:val="Nagłówek 7 Znak"/>
    <w:basedOn w:val="Domylnaczcionkaakapitu"/>
    <w:link w:val="Nagwek7"/>
    <w:uiPriority w:val="9"/>
    <w:semiHidden/>
    <w:rsid w:val="000870F2"/>
    <w:rPr>
      <w:rFonts w:asciiTheme="majorHAnsi" w:eastAsiaTheme="majorEastAsia" w:hAnsiTheme="majorHAnsi" w:cstheme="majorBidi"/>
      <w:i/>
      <w:iCs/>
      <w:color w:val="243F60" w:themeColor="accent1" w:themeShade="7F"/>
    </w:rPr>
  </w:style>
  <w:style w:type="character" w:customStyle="1" w:styleId="Nagwek8Znak">
    <w:name w:val="Nagłówek 8 Znak"/>
    <w:basedOn w:val="Domylnaczcionkaakapitu"/>
    <w:link w:val="Nagwek8"/>
    <w:uiPriority w:val="9"/>
    <w:semiHidden/>
    <w:rsid w:val="000870F2"/>
    <w:rPr>
      <w:rFonts w:asciiTheme="majorHAnsi" w:eastAsiaTheme="majorEastAsia" w:hAnsiTheme="majorHAnsi" w:cstheme="majorBidi"/>
      <w:color w:val="272727" w:themeColor="text1" w:themeTint="D8"/>
      <w:sz w:val="21"/>
      <w:szCs w:val="21"/>
    </w:rPr>
  </w:style>
  <w:style w:type="paragraph" w:styleId="Nagwekspisutreci">
    <w:name w:val="TOC Heading"/>
    <w:basedOn w:val="Nagwek1"/>
    <w:next w:val="Normalny"/>
    <w:uiPriority w:val="39"/>
    <w:unhideWhenUsed/>
    <w:qFormat/>
    <w:rsid w:val="000870F2"/>
    <w:pPr>
      <w:spacing w:line="259" w:lineRule="auto"/>
      <w:outlineLvl w:val="9"/>
    </w:pPr>
    <w:rPr>
      <w:lang w:eastAsia="pl-PL"/>
    </w:rPr>
  </w:style>
  <w:style w:type="paragraph" w:styleId="Akapitzlist">
    <w:name w:val="List Paragraph"/>
    <w:aliases w:val="sw tekst,L1,Numerowanie,List Paragraph,Akapit z listą BS,normalny tekst,CW_Lista,Adresat stanowisko"/>
    <w:basedOn w:val="Normalny"/>
    <w:link w:val="AkapitzlistZnak"/>
    <w:uiPriority w:val="34"/>
    <w:qFormat/>
    <w:rsid w:val="000870F2"/>
    <w:pPr>
      <w:ind w:left="720"/>
      <w:contextualSpacing/>
    </w:pPr>
  </w:style>
  <w:style w:type="paragraph" w:styleId="Spistreci1">
    <w:name w:val="toc 1"/>
    <w:basedOn w:val="Normalny"/>
    <w:next w:val="Normalny"/>
    <w:autoRedefine/>
    <w:uiPriority w:val="39"/>
    <w:unhideWhenUsed/>
    <w:rsid w:val="000870F2"/>
    <w:pPr>
      <w:tabs>
        <w:tab w:val="right" w:leader="dot" w:pos="9062"/>
      </w:tabs>
      <w:spacing w:after="100"/>
      <w:ind w:left="426" w:hanging="426"/>
      <w:jc w:val="both"/>
    </w:pPr>
  </w:style>
  <w:style w:type="character" w:styleId="Hipercze">
    <w:name w:val="Hyperlink"/>
    <w:basedOn w:val="Domylnaczcionkaakapitu"/>
    <w:uiPriority w:val="99"/>
    <w:unhideWhenUsed/>
    <w:rsid w:val="000870F2"/>
    <w:rPr>
      <w:color w:val="0000FF" w:themeColor="hyperlink"/>
      <w:u w:val="single"/>
    </w:rPr>
  </w:style>
  <w:style w:type="paragraph" w:styleId="Nagwek">
    <w:name w:val="header"/>
    <w:basedOn w:val="Normalny"/>
    <w:link w:val="NagwekZnak"/>
    <w:uiPriority w:val="99"/>
    <w:unhideWhenUsed/>
    <w:rsid w:val="000870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70F2"/>
    <w:rPr>
      <w:rFonts w:ascii="Calibri" w:eastAsia="Calibri" w:hAnsi="Calibri" w:cs="Times New Roman"/>
    </w:rPr>
  </w:style>
  <w:style w:type="paragraph" w:styleId="Stopka">
    <w:name w:val="footer"/>
    <w:basedOn w:val="Normalny"/>
    <w:link w:val="StopkaZnak"/>
    <w:uiPriority w:val="99"/>
    <w:unhideWhenUsed/>
    <w:rsid w:val="000870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70F2"/>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0870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870F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0870F2"/>
    <w:rPr>
      <w:vertAlign w:val="superscript"/>
    </w:rPr>
  </w:style>
  <w:style w:type="character" w:customStyle="1" w:styleId="Nierozpoznanawzmianka1">
    <w:name w:val="Nierozpoznana wzmianka1"/>
    <w:basedOn w:val="Domylnaczcionkaakapitu"/>
    <w:uiPriority w:val="99"/>
    <w:semiHidden/>
    <w:unhideWhenUsed/>
    <w:rsid w:val="000870F2"/>
    <w:rPr>
      <w:color w:val="605E5C"/>
      <w:shd w:val="clear" w:color="auto" w:fill="E1DFDD"/>
    </w:rPr>
  </w:style>
  <w:style w:type="paragraph" w:styleId="Tekstdymka">
    <w:name w:val="Balloon Text"/>
    <w:basedOn w:val="Normalny"/>
    <w:link w:val="TekstdymkaZnak"/>
    <w:uiPriority w:val="99"/>
    <w:semiHidden/>
    <w:unhideWhenUsed/>
    <w:rsid w:val="000870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870F2"/>
    <w:rPr>
      <w:rFonts w:ascii="Segoe UI" w:eastAsia="Calibri" w:hAnsi="Segoe UI" w:cs="Segoe UI"/>
      <w:sz w:val="18"/>
      <w:szCs w:val="18"/>
    </w:rPr>
  </w:style>
  <w:style w:type="paragraph" w:styleId="Spistreci2">
    <w:name w:val="toc 2"/>
    <w:basedOn w:val="Normalny"/>
    <w:next w:val="Normalny"/>
    <w:autoRedefine/>
    <w:uiPriority w:val="39"/>
    <w:unhideWhenUsed/>
    <w:rsid w:val="000870F2"/>
    <w:pPr>
      <w:spacing w:after="100"/>
      <w:ind w:left="220"/>
    </w:pPr>
  </w:style>
  <w:style w:type="paragraph" w:styleId="Bezodstpw">
    <w:name w:val="No Spacing"/>
    <w:uiPriority w:val="1"/>
    <w:qFormat/>
    <w:rsid w:val="000870F2"/>
    <w:pPr>
      <w:spacing w:after="0" w:line="240" w:lineRule="auto"/>
    </w:pPr>
    <w:rPr>
      <w:rFonts w:ascii="Calibri" w:eastAsia="Times New Roman" w:hAnsi="Calibri" w:cs="Times New Roman"/>
      <w:lang w:eastAsia="pl-PL"/>
    </w:rPr>
  </w:style>
  <w:style w:type="paragraph" w:styleId="Tekstprzypisudolnego">
    <w:name w:val="footnote text"/>
    <w:basedOn w:val="Normalny"/>
    <w:link w:val="TekstprzypisudolnegoZnak"/>
    <w:uiPriority w:val="99"/>
    <w:semiHidden/>
    <w:unhideWhenUsed/>
    <w:rsid w:val="000870F2"/>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semiHidden/>
    <w:rsid w:val="000870F2"/>
    <w:rPr>
      <w:sz w:val="20"/>
      <w:szCs w:val="20"/>
    </w:rPr>
  </w:style>
  <w:style w:type="character" w:styleId="Odwoanieprzypisudolnego">
    <w:name w:val="footnote reference"/>
    <w:basedOn w:val="Domylnaczcionkaakapitu"/>
    <w:uiPriority w:val="99"/>
    <w:semiHidden/>
    <w:unhideWhenUsed/>
    <w:rsid w:val="000870F2"/>
    <w:rPr>
      <w:vertAlign w:val="superscript"/>
    </w:rPr>
  </w:style>
  <w:style w:type="paragraph" w:customStyle="1" w:styleId="Standard">
    <w:name w:val="Standard"/>
    <w:rsid w:val="000870F2"/>
    <w:pPr>
      <w:widowControl w:val="0"/>
      <w:tabs>
        <w:tab w:val="left" w:pos="708"/>
      </w:tabs>
      <w:suppressAutoHyphens/>
      <w:autoSpaceDN w:val="0"/>
      <w:spacing w:after="0" w:line="100" w:lineRule="atLeast"/>
      <w:textAlignment w:val="baseline"/>
    </w:pPr>
    <w:rPr>
      <w:rFonts w:ascii="Times New Roman" w:eastAsia="SimSun" w:hAnsi="Times New Roman" w:cs="Arial"/>
      <w:color w:val="00000A"/>
      <w:kern w:val="3"/>
      <w:sz w:val="24"/>
      <w:szCs w:val="24"/>
      <w:lang w:eastAsia="zh-CN" w:bidi="hi-IN"/>
    </w:rPr>
  </w:style>
  <w:style w:type="paragraph" w:customStyle="1" w:styleId="Textbody">
    <w:name w:val="Text body"/>
    <w:basedOn w:val="Standard"/>
    <w:rsid w:val="000870F2"/>
    <w:pPr>
      <w:spacing w:after="120" w:line="240" w:lineRule="auto"/>
      <w:jc w:val="both"/>
    </w:pPr>
    <w:rPr>
      <w:rFonts w:ascii="Arial" w:eastAsia="Times New Roman" w:hAnsi="Arial"/>
      <w:sz w:val="18"/>
      <w:szCs w:val="20"/>
      <w:lang w:eastAsia="ar-SA"/>
    </w:rPr>
  </w:style>
  <w:style w:type="paragraph" w:styleId="Tekstpodstawowy2">
    <w:name w:val="Body Text 2"/>
    <w:basedOn w:val="Standard"/>
    <w:link w:val="Tekstpodstawowy2Znak"/>
    <w:rsid w:val="000870F2"/>
    <w:pPr>
      <w:spacing w:after="120" w:line="480" w:lineRule="auto"/>
    </w:pPr>
  </w:style>
  <w:style w:type="character" w:customStyle="1" w:styleId="Tekstpodstawowy2Znak">
    <w:name w:val="Tekst podstawowy 2 Znak"/>
    <w:basedOn w:val="Domylnaczcionkaakapitu"/>
    <w:link w:val="Tekstpodstawowy2"/>
    <w:rsid w:val="000870F2"/>
    <w:rPr>
      <w:rFonts w:ascii="Times New Roman" w:eastAsia="SimSun" w:hAnsi="Times New Roman" w:cs="Arial"/>
      <w:color w:val="00000A"/>
      <w:kern w:val="3"/>
      <w:sz w:val="24"/>
      <w:szCs w:val="24"/>
      <w:lang w:eastAsia="zh-CN" w:bidi="hi-IN"/>
    </w:rPr>
  </w:style>
  <w:style w:type="paragraph" w:customStyle="1" w:styleId="Tekstpodstawowy22">
    <w:name w:val="Tekst podstawowy 22"/>
    <w:basedOn w:val="Standard"/>
    <w:rsid w:val="000870F2"/>
    <w:pPr>
      <w:spacing w:line="240" w:lineRule="auto"/>
      <w:ind w:left="360"/>
    </w:pPr>
    <w:rPr>
      <w:rFonts w:eastAsia="Times New Roman" w:cs="Times New Roman"/>
      <w:b/>
      <w:szCs w:val="20"/>
      <w:lang w:eastAsia="pl-PL"/>
    </w:rPr>
  </w:style>
  <w:style w:type="paragraph" w:customStyle="1" w:styleId="NumPar1">
    <w:name w:val="NumPar 1"/>
    <w:basedOn w:val="Normalny"/>
    <w:next w:val="Normalny"/>
    <w:rsid w:val="000870F2"/>
    <w:pPr>
      <w:numPr>
        <w:numId w:val="8"/>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Normalny"/>
    <w:rsid w:val="000870F2"/>
    <w:pPr>
      <w:numPr>
        <w:ilvl w:val="1"/>
        <w:numId w:val="8"/>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Normalny"/>
    <w:rsid w:val="000870F2"/>
    <w:pPr>
      <w:numPr>
        <w:ilvl w:val="2"/>
        <w:numId w:val="8"/>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Normalny"/>
    <w:rsid w:val="000870F2"/>
    <w:pPr>
      <w:numPr>
        <w:ilvl w:val="3"/>
        <w:numId w:val="8"/>
      </w:numPr>
      <w:spacing w:before="120" w:after="120" w:line="240" w:lineRule="auto"/>
      <w:jc w:val="both"/>
    </w:pPr>
    <w:rPr>
      <w:rFonts w:ascii="Times New Roman" w:hAnsi="Times New Roman"/>
      <w:sz w:val="24"/>
      <w:lang w:eastAsia="en-GB"/>
    </w:rPr>
  </w:style>
  <w:style w:type="paragraph" w:styleId="NormalnyWeb">
    <w:name w:val="Normal (Web)"/>
    <w:basedOn w:val="Normalny"/>
    <w:uiPriority w:val="99"/>
    <w:unhideWhenUsed/>
    <w:rsid w:val="000870F2"/>
    <w:pPr>
      <w:spacing w:before="100" w:beforeAutospacing="1" w:after="119" w:line="240" w:lineRule="auto"/>
    </w:pPr>
    <w:rPr>
      <w:rFonts w:ascii="Times New Roman" w:eastAsia="Times New Roman" w:hAnsi="Times New Roman"/>
      <w:sz w:val="24"/>
      <w:szCs w:val="24"/>
      <w:lang w:eastAsia="pl-PL"/>
    </w:rPr>
  </w:style>
  <w:style w:type="paragraph" w:styleId="Spistreci3">
    <w:name w:val="toc 3"/>
    <w:basedOn w:val="Normalny"/>
    <w:next w:val="Normalny"/>
    <w:autoRedefine/>
    <w:uiPriority w:val="39"/>
    <w:unhideWhenUsed/>
    <w:rsid w:val="000870F2"/>
    <w:pPr>
      <w:spacing w:after="100" w:line="259" w:lineRule="auto"/>
      <w:ind w:left="440"/>
    </w:pPr>
    <w:rPr>
      <w:rFonts w:asciiTheme="minorHAnsi" w:eastAsiaTheme="minorEastAsia" w:hAnsiTheme="minorHAnsi"/>
      <w:lang w:eastAsia="pl-PL"/>
    </w:rPr>
  </w:style>
  <w:style w:type="paragraph" w:styleId="Tekstpodstawowy">
    <w:name w:val="Body Text"/>
    <w:basedOn w:val="Normalny"/>
    <w:link w:val="TekstpodstawowyZnak"/>
    <w:rsid w:val="000870F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0870F2"/>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0870F2"/>
    <w:rPr>
      <w:color w:val="605E5C"/>
      <w:shd w:val="clear" w:color="auto" w:fill="E1DFDD"/>
    </w:rPr>
  </w:style>
  <w:style w:type="character" w:styleId="Uwydatnienie">
    <w:name w:val="Emphasis"/>
    <w:basedOn w:val="Domylnaczcionkaakapitu"/>
    <w:uiPriority w:val="20"/>
    <w:qFormat/>
    <w:rsid w:val="000870F2"/>
    <w:rPr>
      <w:i/>
      <w:iCs/>
    </w:rPr>
  </w:style>
  <w:style w:type="paragraph" w:customStyle="1" w:styleId="Tiret0">
    <w:name w:val="Tiret 0"/>
    <w:basedOn w:val="Normalny"/>
    <w:rsid w:val="000870F2"/>
    <w:pPr>
      <w:numPr>
        <w:numId w:val="9"/>
      </w:numPr>
      <w:spacing w:before="120" w:after="120" w:line="240" w:lineRule="auto"/>
      <w:jc w:val="both"/>
    </w:pPr>
    <w:rPr>
      <w:rFonts w:ascii="Times New Roman" w:eastAsiaTheme="minorEastAsia" w:hAnsi="Times New Roman"/>
      <w:sz w:val="24"/>
      <w:lang w:eastAsia="en-GB"/>
    </w:rPr>
  </w:style>
  <w:style w:type="table" w:customStyle="1" w:styleId="TableGrid">
    <w:name w:val="TableGrid"/>
    <w:rsid w:val="000870F2"/>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TableGrid1">
    <w:name w:val="TableGrid1"/>
    <w:rsid w:val="000870F2"/>
    <w:pPr>
      <w:spacing w:after="0" w:line="240" w:lineRule="auto"/>
    </w:pPr>
    <w:rPr>
      <w:rFonts w:eastAsiaTheme="minorEastAsia"/>
      <w:lang w:eastAsia="pl-PL"/>
    </w:rPr>
    <w:tblPr>
      <w:tblCellMar>
        <w:top w:w="0" w:type="dxa"/>
        <w:left w:w="0" w:type="dxa"/>
        <w:bottom w:w="0" w:type="dxa"/>
        <w:right w:w="0" w:type="dxa"/>
      </w:tblCellMar>
    </w:tblPr>
  </w:style>
  <w:style w:type="paragraph" w:styleId="Zwykytekst">
    <w:name w:val="Plain Text"/>
    <w:basedOn w:val="Normalny"/>
    <w:link w:val="ZwykytekstZnak"/>
    <w:uiPriority w:val="99"/>
    <w:rsid w:val="00455CB9"/>
    <w:pPr>
      <w:widowControl w:val="0"/>
      <w:autoSpaceDE w:val="0"/>
      <w:autoSpaceDN w:val="0"/>
      <w:adjustRightInd w:val="0"/>
      <w:spacing w:after="0" w:line="240" w:lineRule="auto"/>
    </w:pPr>
    <w:rPr>
      <w:rFonts w:ascii="Courier New" w:eastAsia="Times New Roman" w:hAnsi="Courier New"/>
      <w:sz w:val="20"/>
      <w:szCs w:val="20"/>
      <w:lang w:val="x-none" w:eastAsia="x-none"/>
    </w:rPr>
  </w:style>
  <w:style w:type="character" w:customStyle="1" w:styleId="ZwykytekstZnak">
    <w:name w:val="Zwykły tekst Znak"/>
    <w:basedOn w:val="Domylnaczcionkaakapitu"/>
    <w:link w:val="Zwykytekst"/>
    <w:uiPriority w:val="99"/>
    <w:rsid w:val="00455CB9"/>
    <w:rPr>
      <w:rFonts w:ascii="Courier New" w:eastAsia="Times New Roman" w:hAnsi="Courier New" w:cs="Times New Roman"/>
      <w:sz w:val="20"/>
      <w:szCs w:val="20"/>
      <w:lang w:val="x-none" w:eastAsia="x-none"/>
    </w:rPr>
  </w:style>
  <w:style w:type="paragraph" w:styleId="Tekstkomentarza">
    <w:name w:val="annotation text"/>
    <w:basedOn w:val="Normalny"/>
    <w:link w:val="TekstkomentarzaZnak"/>
    <w:unhideWhenUsed/>
    <w:rsid w:val="0070307E"/>
    <w:pPr>
      <w:spacing w:line="240" w:lineRule="auto"/>
    </w:pPr>
    <w:rPr>
      <w:sz w:val="20"/>
      <w:szCs w:val="20"/>
    </w:rPr>
  </w:style>
  <w:style w:type="character" w:customStyle="1" w:styleId="TekstkomentarzaZnak">
    <w:name w:val="Tekst komentarza Znak"/>
    <w:basedOn w:val="Domylnaczcionkaakapitu"/>
    <w:link w:val="Tekstkomentarza"/>
    <w:rsid w:val="0070307E"/>
    <w:rPr>
      <w:rFonts w:ascii="Calibri" w:eastAsia="Calibri" w:hAnsi="Calibri" w:cs="Times New Roman"/>
      <w:sz w:val="20"/>
      <w:szCs w:val="20"/>
    </w:rPr>
  </w:style>
  <w:style w:type="character" w:customStyle="1" w:styleId="AkapitzlistZnak">
    <w:name w:val="Akapit z listą Znak"/>
    <w:aliases w:val="sw tekst Znak,L1 Znak,Numerowanie Znak,List Paragraph Znak,Akapit z listą BS Znak,normalny tekst Znak,CW_Lista Znak,Adresat stanowisko Znak"/>
    <w:link w:val="Akapitzlist"/>
    <w:uiPriority w:val="34"/>
    <w:qFormat/>
    <w:locked/>
    <w:rsid w:val="0070307E"/>
    <w:rPr>
      <w:rFonts w:ascii="Calibri" w:eastAsia="Calibri" w:hAnsi="Calibri" w:cs="Times New Roman"/>
    </w:rPr>
  </w:style>
  <w:style w:type="numbering" w:customStyle="1" w:styleId="Styl1">
    <w:name w:val="Styl1"/>
    <w:uiPriority w:val="99"/>
    <w:rsid w:val="000B0254"/>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zp@spzozgarwolin.pl" TargetMode="External"/><Relationship Id="rId13" Type="http://schemas.openxmlformats.org/officeDocument/2006/relationships/hyperlink" Target="mailto:ozp@spzozgarwolin.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ozp@spzozgarwolin.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zozgarwolin.ezamawiajacy.pl/servlet/HomeServle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pzozgarwolin.ezamawiajacy.pl/servlet/HomeServlet" TargetMode="External"/><Relationship Id="rId4" Type="http://schemas.openxmlformats.org/officeDocument/2006/relationships/webSettings" Target="webSettings.xml"/><Relationship Id="rId9" Type="http://schemas.openxmlformats.org/officeDocument/2006/relationships/hyperlink" Target="https://spzozgarwolin.ezamawiajacy.pl/servlet/HomeServlet" TargetMode="External"/><Relationship Id="rId14" Type="http://schemas.openxmlformats.org/officeDocument/2006/relationships/hyperlink" Target="https://spzozgarwolin.ezamawiajacy.pl/servlet/HomeServl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8417</Words>
  <Characters>50507</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Garwolińska</dc:creator>
  <cp:lastModifiedBy>kg</cp:lastModifiedBy>
  <cp:revision>3</cp:revision>
  <cp:lastPrinted>2021-06-25T13:25:00Z</cp:lastPrinted>
  <dcterms:created xsi:type="dcterms:W3CDTF">2021-09-27T09:55:00Z</dcterms:created>
  <dcterms:modified xsi:type="dcterms:W3CDTF">2021-09-27T10:10:00Z</dcterms:modified>
</cp:coreProperties>
</file>